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68748" w14:textId="6F922F36" w:rsidR="006C7E17" w:rsidRPr="000C06A3" w:rsidRDefault="006C7E17" w:rsidP="004F1C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06A3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4F1C4A" w:rsidRPr="000C06A3">
        <w:rPr>
          <w:rFonts w:ascii="Times New Roman" w:eastAsia="Times New Roman" w:hAnsi="Times New Roman" w:cs="Times New Roman"/>
          <w:sz w:val="24"/>
          <w:szCs w:val="24"/>
          <w:lang w:eastAsia="pl-PL"/>
        </w:rPr>
        <w:t>Znak sprawy: GOPS.26.</w:t>
      </w:r>
      <w:r w:rsidR="00BC1678" w:rsidRPr="000C06A3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4F1C4A" w:rsidRPr="000C06A3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B34D1B" w:rsidRPr="000C06A3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0C06A3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</w:t>
      </w:r>
      <w:r w:rsidR="004F1C4A" w:rsidRPr="000C06A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4F1C4A" w:rsidRPr="000C06A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4F1C4A" w:rsidRPr="000C06A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4F1C4A" w:rsidRPr="000C06A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4F1C4A" w:rsidRPr="000C06A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C06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Augustów</w:t>
      </w:r>
      <w:r w:rsidR="006E638D" w:rsidRPr="000C06A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0C06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C1678" w:rsidRPr="000C06A3">
        <w:rPr>
          <w:rFonts w:ascii="Times New Roman" w:eastAsia="Times New Roman" w:hAnsi="Times New Roman" w:cs="Times New Roman"/>
          <w:sz w:val="24"/>
          <w:szCs w:val="24"/>
          <w:lang w:eastAsia="pl-PL"/>
        </w:rPr>
        <w:t>17</w:t>
      </w:r>
      <w:r w:rsidRPr="000C06A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B34D1B" w:rsidRPr="000C06A3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5D7023" w:rsidRPr="000C06A3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0C06A3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B34D1B" w:rsidRPr="000C06A3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0C06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 w:rsidR="00C637D4" w:rsidRPr="000C06A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0C06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</w:p>
    <w:p w14:paraId="78333060" w14:textId="77777777" w:rsidR="004F1C4A" w:rsidRPr="000C06A3" w:rsidRDefault="004F1C4A" w:rsidP="004E4694">
      <w:pPr>
        <w:spacing w:before="100" w:beforeAutospacing="1" w:after="100" w:afterAutospacing="1" w:line="240" w:lineRule="auto"/>
        <w:ind w:firstLine="652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C448EB" w14:textId="6B6A4AEB" w:rsidR="006C7E17" w:rsidRPr="000C06A3" w:rsidRDefault="006C7E17" w:rsidP="000E29AE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C06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Zapytanie ofertowe</w:t>
      </w:r>
      <w:r w:rsidR="000E29AE" w:rsidRPr="000C06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bookmarkStart w:id="0" w:name="_Hlk235181824"/>
      <w:r w:rsidR="000E29AE" w:rsidRPr="000C06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 </w:t>
      </w:r>
      <w:r w:rsidR="006E638D" w:rsidRPr="000C06A3">
        <w:rPr>
          <w:rFonts w:ascii="Times New Roman" w:hAnsi="Times New Roman" w:cs="Times New Roman"/>
          <w:b/>
          <w:bCs/>
          <w:iCs/>
          <w:sz w:val="24"/>
          <w:szCs w:val="24"/>
        </w:rPr>
        <w:t>świadczeni</w:t>
      </w:r>
      <w:r w:rsidR="000E29AE" w:rsidRPr="000C06A3">
        <w:rPr>
          <w:rFonts w:ascii="Times New Roman" w:hAnsi="Times New Roman" w:cs="Times New Roman"/>
          <w:b/>
          <w:bCs/>
          <w:iCs/>
          <w:sz w:val="24"/>
          <w:szCs w:val="24"/>
        </w:rPr>
        <w:t>e</w:t>
      </w:r>
      <w:r w:rsidR="006E638D" w:rsidRPr="000C06A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specjalistycznych usług opiekuńczych dla </w:t>
      </w:r>
      <w:r w:rsidR="000E29AE" w:rsidRPr="000C06A3">
        <w:rPr>
          <w:rFonts w:ascii="Times New Roman" w:hAnsi="Times New Roman" w:cs="Times New Roman"/>
          <w:b/>
          <w:bCs/>
          <w:iCs/>
          <w:sz w:val="24"/>
          <w:szCs w:val="24"/>
        </w:rPr>
        <w:t>dziecka</w:t>
      </w:r>
      <w:r w:rsidR="006E638D" w:rsidRPr="000C06A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z zaburzeniami psychicznymi  w miejscu zamieszkania </w:t>
      </w:r>
    </w:p>
    <w:bookmarkEnd w:id="0"/>
    <w:p w14:paraId="27DCF198" w14:textId="77777777" w:rsidR="0042098F" w:rsidRPr="000C06A3" w:rsidRDefault="0042098F" w:rsidP="000E29A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824F259" w14:textId="67932FA5" w:rsidR="00542A10" w:rsidRPr="000C06A3" w:rsidRDefault="00EA7FF0" w:rsidP="000E29A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0C06A3">
        <w:rPr>
          <w:rFonts w:ascii="Times New Roman" w:hAnsi="Times New Roman" w:cs="Times New Roman"/>
        </w:rPr>
        <w:t xml:space="preserve">Postępowanie nie podlega przepisom Prawa zamówień publicznych, wyłączone jest z obowiązku stosowania ustawy z dnia 11 września 2019 r. Prawo zamówień publicznych  </w:t>
      </w:r>
      <w:r w:rsidRPr="000C06A3">
        <w:rPr>
          <w:rFonts w:ascii="Times New Roman" w:eastAsia="Times New Roman" w:hAnsi="Times New Roman" w:cs="Times New Roman"/>
        </w:rPr>
        <w:t>(Dz. U. z 202</w:t>
      </w:r>
      <w:r w:rsidR="002A55F5" w:rsidRPr="000C06A3">
        <w:rPr>
          <w:rFonts w:ascii="Times New Roman" w:eastAsia="Times New Roman" w:hAnsi="Times New Roman" w:cs="Times New Roman"/>
        </w:rPr>
        <w:t>4</w:t>
      </w:r>
      <w:r w:rsidRPr="000C06A3">
        <w:rPr>
          <w:rFonts w:ascii="Times New Roman" w:eastAsia="Times New Roman" w:hAnsi="Times New Roman" w:cs="Times New Roman"/>
        </w:rPr>
        <w:t xml:space="preserve"> r. poz. 1</w:t>
      </w:r>
      <w:r w:rsidR="002A55F5" w:rsidRPr="000C06A3">
        <w:rPr>
          <w:rFonts w:ascii="Times New Roman" w:eastAsia="Times New Roman" w:hAnsi="Times New Roman" w:cs="Times New Roman"/>
        </w:rPr>
        <w:t>320</w:t>
      </w:r>
      <w:r w:rsidRPr="000C06A3">
        <w:rPr>
          <w:rFonts w:ascii="Times New Roman" w:eastAsia="Times New Roman" w:hAnsi="Times New Roman" w:cs="Times New Roman"/>
        </w:rPr>
        <w:t>)</w:t>
      </w:r>
      <w:r w:rsidRPr="000C06A3">
        <w:rPr>
          <w:rFonts w:ascii="Times New Roman" w:hAnsi="Times New Roman" w:cs="Times New Roman"/>
        </w:rPr>
        <w:t>, ze względu na wartość zamówienia nieprzekraczającą wyrażonej w złotych równowartości kwoty 1</w:t>
      </w:r>
      <w:r w:rsidR="00B34D1B" w:rsidRPr="000C06A3">
        <w:rPr>
          <w:rFonts w:ascii="Times New Roman" w:hAnsi="Times New Roman" w:cs="Times New Roman"/>
        </w:rPr>
        <w:t>7</w:t>
      </w:r>
      <w:r w:rsidRPr="000C06A3">
        <w:rPr>
          <w:rFonts w:ascii="Times New Roman" w:hAnsi="Times New Roman" w:cs="Times New Roman"/>
        </w:rPr>
        <w:t>0 000 zł netto.</w:t>
      </w:r>
    </w:p>
    <w:p w14:paraId="7C7203FD" w14:textId="10A7B6E6" w:rsidR="00542A10" w:rsidRPr="000C06A3" w:rsidRDefault="00542A10" w:rsidP="000C06A3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22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0C06A3">
        <w:rPr>
          <w:rFonts w:ascii="Times New Roman" w:eastAsia="Calibri" w:hAnsi="Times New Roman" w:cs="Times New Roman"/>
          <w:color w:val="000000"/>
        </w:rPr>
        <w:t>Ilekroć w Zapytaniu ofertowym użyto zwrotu: „Zamawiający” – należy przez to rozumieć Gminny Ośrodek Pomocy Społecznej w Augustowie, ul. Mazurska 1 C, 16-300 Augustów.</w:t>
      </w:r>
    </w:p>
    <w:p w14:paraId="3D1001F0" w14:textId="001D1B61" w:rsidR="00542A10" w:rsidRPr="000C06A3" w:rsidRDefault="00542A10" w:rsidP="000C06A3">
      <w:pPr>
        <w:numPr>
          <w:ilvl w:val="0"/>
          <w:numId w:val="3"/>
        </w:numPr>
        <w:autoSpaceDE w:val="0"/>
        <w:autoSpaceDN w:val="0"/>
        <w:adjustRightInd w:val="0"/>
        <w:spacing w:after="22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0C06A3">
        <w:rPr>
          <w:rFonts w:ascii="Times New Roman" w:eastAsia="Calibri" w:hAnsi="Times New Roman" w:cs="Times New Roman"/>
          <w:color w:val="000000"/>
        </w:rPr>
        <w:t xml:space="preserve">Ilekroć w Zapytaniu ofertowym użyto zwrotu: „Wykonawca” – należy przez to rozumieć: osobę fizyczną, osobę prawną albo jednostkę organizacyjną nieposiadającą osobowości prawnej, która ubiega się o udzielenie zamówienia, złożyła ofertę lub zawarła umowę w sprawie zamówienia. </w:t>
      </w:r>
    </w:p>
    <w:p w14:paraId="2A2725F0" w14:textId="1E5A8CBE" w:rsidR="00542A10" w:rsidRPr="000C06A3" w:rsidRDefault="00542A10" w:rsidP="000C06A3">
      <w:pPr>
        <w:numPr>
          <w:ilvl w:val="0"/>
          <w:numId w:val="3"/>
        </w:numPr>
        <w:autoSpaceDE w:val="0"/>
        <w:autoSpaceDN w:val="0"/>
        <w:adjustRightInd w:val="0"/>
        <w:spacing w:after="22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0C06A3">
        <w:rPr>
          <w:rFonts w:ascii="Times New Roman" w:eastAsia="Calibri" w:hAnsi="Times New Roman" w:cs="Times New Roman"/>
          <w:color w:val="000000"/>
        </w:rPr>
        <w:t>Każdy Wykonawca może złożyć jedną ofertę na 2 części zamówienia. Ofertę sporządza się                        w języku polskim</w:t>
      </w:r>
      <w:r w:rsidR="005B05BA" w:rsidRPr="000C06A3">
        <w:rPr>
          <w:rFonts w:ascii="Times New Roman" w:eastAsia="Calibri" w:hAnsi="Times New Roman" w:cs="Times New Roman"/>
          <w:color w:val="000000"/>
        </w:rPr>
        <w:t>.</w:t>
      </w:r>
    </w:p>
    <w:p w14:paraId="3AE7222F" w14:textId="77777777" w:rsidR="00542A10" w:rsidRPr="000C06A3" w:rsidRDefault="00542A10" w:rsidP="000C06A3">
      <w:pPr>
        <w:numPr>
          <w:ilvl w:val="0"/>
          <w:numId w:val="3"/>
        </w:numPr>
        <w:autoSpaceDE w:val="0"/>
        <w:autoSpaceDN w:val="0"/>
        <w:adjustRightInd w:val="0"/>
        <w:spacing w:after="22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0C06A3">
        <w:rPr>
          <w:rFonts w:ascii="Times New Roman" w:eastAsia="Calibri" w:hAnsi="Times New Roman" w:cs="Times New Roman"/>
          <w:color w:val="000000"/>
        </w:rPr>
        <w:t xml:space="preserve">Treść oferty musi odpowiadać treści Zapytania ofertowego. </w:t>
      </w:r>
    </w:p>
    <w:p w14:paraId="50172F2D" w14:textId="77777777" w:rsidR="00542A10" w:rsidRPr="000C06A3" w:rsidRDefault="00542A10" w:rsidP="000C06A3">
      <w:pPr>
        <w:numPr>
          <w:ilvl w:val="0"/>
          <w:numId w:val="3"/>
        </w:numPr>
        <w:autoSpaceDE w:val="0"/>
        <w:autoSpaceDN w:val="0"/>
        <w:adjustRightInd w:val="0"/>
        <w:spacing w:after="22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0C06A3">
        <w:rPr>
          <w:rFonts w:ascii="Times New Roman" w:eastAsia="Calibri" w:hAnsi="Times New Roman" w:cs="Times New Roman"/>
          <w:color w:val="000000"/>
        </w:rPr>
        <w:t xml:space="preserve">Wykonawca ponosi wszystkie koszty związane z przygotowaniem i złożeniem oferty. </w:t>
      </w:r>
    </w:p>
    <w:p w14:paraId="2479C3D7" w14:textId="77777777" w:rsidR="00542A10" w:rsidRPr="000C06A3" w:rsidRDefault="00542A10" w:rsidP="000C06A3">
      <w:pPr>
        <w:numPr>
          <w:ilvl w:val="0"/>
          <w:numId w:val="3"/>
        </w:numPr>
        <w:autoSpaceDE w:val="0"/>
        <w:autoSpaceDN w:val="0"/>
        <w:adjustRightInd w:val="0"/>
        <w:spacing w:after="22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0C06A3">
        <w:rPr>
          <w:rFonts w:ascii="Times New Roman" w:eastAsia="Calibri" w:hAnsi="Times New Roman" w:cs="Times New Roman"/>
          <w:color w:val="000000"/>
        </w:rPr>
        <w:t xml:space="preserve">Złożenie oferty niezgodnej z obowiązującym prawem lub zapytaniem ofertowym spowoduje odrzucenie oferty. </w:t>
      </w:r>
    </w:p>
    <w:p w14:paraId="6E5AD78F" w14:textId="2D4C506E" w:rsidR="00542A10" w:rsidRPr="000C06A3" w:rsidRDefault="00542A10" w:rsidP="000C06A3">
      <w:pPr>
        <w:numPr>
          <w:ilvl w:val="0"/>
          <w:numId w:val="3"/>
        </w:numPr>
        <w:autoSpaceDE w:val="0"/>
        <w:autoSpaceDN w:val="0"/>
        <w:adjustRightInd w:val="0"/>
        <w:spacing w:after="22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0C06A3">
        <w:rPr>
          <w:rFonts w:ascii="Times New Roman" w:eastAsia="Calibri" w:hAnsi="Times New Roman" w:cs="Times New Roman"/>
          <w:color w:val="000000"/>
        </w:rPr>
        <w:t xml:space="preserve">Osobą uprawnioną przez Zamawiającego do bezpośredniego kontaktowania się  z Wykonawcą jest: Katarzyna Rzepnicka  – </w:t>
      </w:r>
      <w:r w:rsidR="00BD4579" w:rsidRPr="000C06A3">
        <w:rPr>
          <w:rFonts w:ascii="Times New Roman" w:eastAsia="Calibri" w:hAnsi="Times New Roman" w:cs="Times New Roman"/>
          <w:color w:val="000000"/>
        </w:rPr>
        <w:t>K</w:t>
      </w:r>
      <w:r w:rsidRPr="000C06A3">
        <w:rPr>
          <w:rFonts w:ascii="Times New Roman" w:eastAsia="Calibri" w:hAnsi="Times New Roman" w:cs="Times New Roman"/>
          <w:color w:val="000000"/>
        </w:rPr>
        <w:t xml:space="preserve">ierownik GOPS w Augustowie tel. 87 </w:t>
      </w:r>
      <w:r w:rsidRPr="000C06A3">
        <w:rPr>
          <w:rFonts w:ascii="Times New Roman" w:hAnsi="Times New Roman" w:cs="Times New Roman"/>
        </w:rPr>
        <w:t>643 74 37</w:t>
      </w:r>
      <w:r w:rsidRPr="000C06A3">
        <w:rPr>
          <w:rFonts w:ascii="Times New Roman" w:eastAsia="Calibri" w:hAnsi="Times New Roman" w:cs="Times New Roman"/>
          <w:color w:val="000000"/>
        </w:rPr>
        <w:t> .</w:t>
      </w:r>
    </w:p>
    <w:p w14:paraId="25D6AFDA" w14:textId="77777777" w:rsidR="00542A10" w:rsidRPr="000C06A3" w:rsidRDefault="00542A10" w:rsidP="007D7516">
      <w:pPr>
        <w:spacing w:after="120" w:line="360" w:lineRule="auto"/>
        <w:ind w:firstLine="708"/>
        <w:jc w:val="both"/>
        <w:rPr>
          <w:rFonts w:ascii="Times New Roman" w:hAnsi="Times New Roman" w:cs="Times New Roman"/>
        </w:rPr>
      </w:pPr>
    </w:p>
    <w:p w14:paraId="162AEDE7" w14:textId="3E5BBB83" w:rsidR="006C7E17" w:rsidRPr="000C06A3" w:rsidRDefault="008C2F51" w:rsidP="008C2F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0C06A3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1.</w:t>
      </w:r>
      <w:r w:rsidR="002A29C9" w:rsidRPr="000C06A3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 </w:t>
      </w:r>
      <w:r w:rsidRPr="000C06A3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Opis przedmiotu zamówienia</w:t>
      </w:r>
    </w:p>
    <w:p w14:paraId="099DDC7D" w14:textId="63A2F61E" w:rsidR="00003ACB" w:rsidRPr="000C06A3" w:rsidRDefault="005D7023" w:rsidP="000C06A3">
      <w:pPr>
        <w:pStyle w:val="Akapitzlist"/>
        <w:numPr>
          <w:ilvl w:val="0"/>
          <w:numId w:val="11"/>
        </w:numPr>
        <w:spacing w:before="150"/>
        <w:jc w:val="both"/>
        <w:rPr>
          <w:rFonts w:ascii="Times New Roman" w:eastAsia="Times New Roman" w:hAnsi="Times New Roman" w:cs="Times New Roman"/>
          <w:iCs/>
        </w:rPr>
      </w:pPr>
      <w:r w:rsidRPr="000C06A3">
        <w:rPr>
          <w:rFonts w:ascii="Times New Roman" w:hAnsi="Times New Roman" w:cs="Times New Roman"/>
        </w:rPr>
        <w:t xml:space="preserve">Przedmiotem zamówienia jest świadczenie specjalistycznych usług opiekuńczych </w:t>
      </w:r>
      <w:r w:rsidR="005B05BA" w:rsidRPr="000C06A3">
        <w:rPr>
          <w:rFonts w:ascii="Times New Roman" w:hAnsi="Times New Roman" w:cs="Times New Roman"/>
        </w:rPr>
        <w:t xml:space="preserve">na rzecz dziecka z autyzmem dziecięcym </w:t>
      </w:r>
      <w:r w:rsidRPr="000C06A3">
        <w:rPr>
          <w:rFonts w:ascii="Times New Roman" w:hAnsi="Times New Roman" w:cs="Times New Roman"/>
        </w:rPr>
        <w:t>w miejscu zamieszkania</w:t>
      </w:r>
      <w:r w:rsidR="00542A10" w:rsidRPr="000C06A3">
        <w:rPr>
          <w:rFonts w:ascii="Times New Roman" w:hAnsi="Times New Roman" w:cs="Times New Roman"/>
        </w:rPr>
        <w:t xml:space="preserve"> tj. gmina Augustów</w:t>
      </w:r>
      <w:r w:rsidRPr="000C06A3">
        <w:rPr>
          <w:rFonts w:ascii="Times New Roman" w:hAnsi="Times New Roman" w:cs="Times New Roman"/>
        </w:rPr>
        <w:t xml:space="preserve"> </w:t>
      </w:r>
      <w:r w:rsidR="000431A9" w:rsidRPr="000C06A3">
        <w:rPr>
          <w:rFonts w:ascii="Times New Roman" w:eastAsia="Calibri" w:hAnsi="Times New Roman" w:cs="Times New Roman"/>
        </w:rPr>
        <w:t>zgodnie</w:t>
      </w:r>
      <w:r w:rsidR="00003ACB" w:rsidRPr="000C06A3">
        <w:rPr>
          <w:rFonts w:ascii="Times New Roman" w:eastAsia="Times New Roman" w:hAnsi="Times New Roman" w:cs="Times New Roman"/>
          <w:iCs/>
        </w:rPr>
        <w:t xml:space="preserve"> z § 2 pkt 1 lit a i § 2 pkt 3 lit a, b Rozporządzenia Ministra Polityki Społecznej w sprawie specjalistycznych usług opiekuńczych (Dz. U. z 2005 r. Nr 189 poz. 1598 ze zm.), </w:t>
      </w:r>
      <w:r w:rsidR="00003ACB" w:rsidRPr="000C06A3">
        <w:rPr>
          <w:rFonts w:ascii="Times New Roman" w:hAnsi="Times New Roman" w:cs="Times New Roman"/>
        </w:rPr>
        <w:t>w zakres których wchodzi uczenie i rozwijanie umiejętności niezbędnych do samodzielnego życia oraz usprawnianie zaburzonych funkcji organizmu z rozpoznaniem mieszanych zaburzeń zachowania i emocji oraz zaburzeń lękowych</w:t>
      </w:r>
      <w:r w:rsidR="00003ACB" w:rsidRPr="000C06A3">
        <w:rPr>
          <w:rFonts w:ascii="Times New Roman" w:eastAsia="Times New Roman" w:hAnsi="Times New Roman" w:cs="Times New Roman"/>
          <w:iCs/>
        </w:rPr>
        <w:t>.</w:t>
      </w:r>
    </w:p>
    <w:p w14:paraId="52598B85" w14:textId="77777777" w:rsidR="000431A9" w:rsidRPr="000C06A3" w:rsidRDefault="000431A9" w:rsidP="000C06A3">
      <w:pPr>
        <w:pStyle w:val="Akapitzlist"/>
        <w:numPr>
          <w:ilvl w:val="0"/>
          <w:numId w:val="11"/>
        </w:numPr>
        <w:spacing w:before="150"/>
        <w:jc w:val="both"/>
        <w:rPr>
          <w:rFonts w:ascii="Times New Roman" w:eastAsia="Times New Roman" w:hAnsi="Times New Roman" w:cs="Times New Roman"/>
          <w:iCs/>
        </w:rPr>
      </w:pPr>
      <w:r w:rsidRPr="000C06A3">
        <w:rPr>
          <w:rFonts w:ascii="Times New Roman" w:eastAsia="Calibri" w:hAnsi="Times New Roman" w:cs="Times New Roman"/>
        </w:rPr>
        <w:t>Zamówienie zostało podzielone na 2 części:</w:t>
      </w:r>
    </w:p>
    <w:p w14:paraId="504A547E" w14:textId="639AF824" w:rsidR="000431A9" w:rsidRPr="000C06A3" w:rsidRDefault="006B23C4" w:rsidP="000C06A3">
      <w:pPr>
        <w:pStyle w:val="Akapitzlist"/>
        <w:numPr>
          <w:ilvl w:val="0"/>
          <w:numId w:val="10"/>
        </w:numPr>
        <w:spacing w:after="0" w:line="252" w:lineRule="auto"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>c</w:t>
      </w:r>
      <w:r w:rsidR="000431A9" w:rsidRPr="000C06A3">
        <w:rPr>
          <w:rFonts w:ascii="Times New Roman" w:eastAsia="Calibri" w:hAnsi="Times New Roman" w:cs="Times New Roman"/>
        </w:rPr>
        <w:t>zęść I –</w:t>
      </w:r>
      <w:r w:rsidR="00BC1678" w:rsidRPr="000C06A3">
        <w:rPr>
          <w:rFonts w:ascii="Times New Roman" w:eastAsia="Calibri" w:hAnsi="Times New Roman" w:cs="Times New Roman"/>
        </w:rPr>
        <w:t>terapia słuchowa</w:t>
      </w:r>
      <w:r w:rsidRPr="000C06A3">
        <w:rPr>
          <w:rFonts w:ascii="Times New Roman" w:eastAsia="Calibri" w:hAnsi="Times New Roman" w:cs="Times New Roman"/>
        </w:rPr>
        <w:t xml:space="preserve"> </w:t>
      </w:r>
      <w:r w:rsidR="000431A9" w:rsidRPr="000C06A3">
        <w:rPr>
          <w:rFonts w:ascii="Times New Roman" w:eastAsia="Calibri" w:hAnsi="Times New Roman" w:cs="Times New Roman"/>
        </w:rPr>
        <w:t xml:space="preserve">w wymiarze </w:t>
      </w:r>
      <w:r w:rsidR="00BC1678" w:rsidRPr="000C06A3">
        <w:rPr>
          <w:rFonts w:ascii="Times New Roman" w:eastAsia="Calibri" w:hAnsi="Times New Roman" w:cs="Times New Roman"/>
        </w:rPr>
        <w:t>3</w:t>
      </w:r>
      <w:r w:rsidR="000431A9" w:rsidRPr="000C06A3">
        <w:rPr>
          <w:rFonts w:ascii="Times New Roman" w:eastAsia="Calibri" w:hAnsi="Times New Roman" w:cs="Times New Roman"/>
        </w:rPr>
        <w:t xml:space="preserve"> godzin</w:t>
      </w:r>
      <w:r w:rsidR="0042098F" w:rsidRPr="000C06A3">
        <w:rPr>
          <w:rFonts w:ascii="Times New Roman" w:eastAsia="Calibri" w:hAnsi="Times New Roman" w:cs="Times New Roman"/>
        </w:rPr>
        <w:t>y</w:t>
      </w:r>
      <w:r w:rsidR="000431A9" w:rsidRPr="000C06A3">
        <w:rPr>
          <w:rFonts w:ascii="Times New Roman" w:eastAsia="Calibri" w:hAnsi="Times New Roman" w:cs="Times New Roman"/>
        </w:rPr>
        <w:t xml:space="preserve"> miesięcznie </w:t>
      </w:r>
    </w:p>
    <w:p w14:paraId="4E98442F" w14:textId="0E6367F6" w:rsidR="000431A9" w:rsidRPr="000C06A3" w:rsidRDefault="006B23C4" w:rsidP="000C06A3">
      <w:pPr>
        <w:pStyle w:val="Akapitzlist"/>
        <w:numPr>
          <w:ilvl w:val="0"/>
          <w:numId w:val="10"/>
        </w:numPr>
        <w:spacing w:after="0" w:line="252" w:lineRule="auto"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>c</w:t>
      </w:r>
      <w:r w:rsidR="000431A9" w:rsidRPr="000C06A3">
        <w:rPr>
          <w:rFonts w:ascii="Times New Roman" w:eastAsia="Calibri" w:hAnsi="Times New Roman" w:cs="Times New Roman"/>
        </w:rPr>
        <w:t>zęść II –</w:t>
      </w:r>
      <w:r w:rsidRPr="000C06A3">
        <w:rPr>
          <w:rFonts w:ascii="Times New Roman" w:eastAsia="Calibri" w:hAnsi="Times New Roman" w:cs="Times New Roman"/>
        </w:rPr>
        <w:t>terapia integracji sensorycznej</w:t>
      </w:r>
      <w:r w:rsidR="000431A9" w:rsidRPr="000C06A3">
        <w:rPr>
          <w:rFonts w:ascii="Times New Roman" w:eastAsia="Calibri" w:hAnsi="Times New Roman" w:cs="Times New Roman"/>
        </w:rPr>
        <w:t xml:space="preserve"> w wymiarze  </w:t>
      </w:r>
      <w:r w:rsidR="0042098F" w:rsidRPr="000C06A3">
        <w:rPr>
          <w:rFonts w:ascii="Times New Roman" w:eastAsia="Calibri" w:hAnsi="Times New Roman" w:cs="Times New Roman"/>
        </w:rPr>
        <w:t xml:space="preserve">3 </w:t>
      </w:r>
      <w:r w:rsidR="000431A9" w:rsidRPr="000C06A3">
        <w:rPr>
          <w:rFonts w:ascii="Times New Roman" w:eastAsia="Calibri" w:hAnsi="Times New Roman" w:cs="Times New Roman"/>
        </w:rPr>
        <w:t>godzin</w:t>
      </w:r>
      <w:r w:rsidR="0042098F" w:rsidRPr="000C06A3">
        <w:rPr>
          <w:rFonts w:ascii="Times New Roman" w:eastAsia="Calibri" w:hAnsi="Times New Roman" w:cs="Times New Roman"/>
        </w:rPr>
        <w:t>y</w:t>
      </w:r>
      <w:r w:rsidR="000431A9" w:rsidRPr="000C06A3">
        <w:rPr>
          <w:rFonts w:ascii="Times New Roman" w:eastAsia="Calibri" w:hAnsi="Times New Roman" w:cs="Times New Roman"/>
        </w:rPr>
        <w:t xml:space="preserve"> miesięcznie </w:t>
      </w:r>
    </w:p>
    <w:p w14:paraId="427C93D1" w14:textId="51D84E87" w:rsidR="000431A9" w:rsidRPr="000C06A3" w:rsidRDefault="000431A9" w:rsidP="000C06A3">
      <w:pPr>
        <w:pStyle w:val="Akapitzlist"/>
        <w:numPr>
          <w:ilvl w:val="0"/>
          <w:numId w:val="12"/>
        </w:numPr>
        <w:spacing w:after="0" w:line="252" w:lineRule="auto"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 xml:space="preserve">Okres świadczenia usług – od </w:t>
      </w:r>
      <w:r w:rsidR="00212B3A" w:rsidRPr="000C06A3">
        <w:rPr>
          <w:rFonts w:ascii="Times New Roman" w:eastAsia="Calibri" w:hAnsi="Times New Roman" w:cs="Times New Roman"/>
        </w:rPr>
        <w:t>sierpnia</w:t>
      </w:r>
      <w:r w:rsidR="006B23C4" w:rsidRPr="000C06A3">
        <w:rPr>
          <w:rFonts w:ascii="Times New Roman" w:eastAsia="Calibri" w:hAnsi="Times New Roman" w:cs="Times New Roman"/>
        </w:rPr>
        <w:t xml:space="preserve"> </w:t>
      </w:r>
      <w:r w:rsidRPr="000C06A3">
        <w:rPr>
          <w:rFonts w:ascii="Times New Roman" w:eastAsia="Calibri" w:hAnsi="Times New Roman" w:cs="Times New Roman"/>
        </w:rPr>
        <w:t xml:space="preserve">2026 r. do  grudnia 2026 r. </w:t>
      </w:r>
    </w:p>
    <w:p w14:paraId="403FA379" w14:textId="77777777" w:rsidR="000431A9" w:rsidRPr="000C06A3" w:rsidRDefault="000431A9" w:rsidP="000C06A3">
      <w:pPr>
        <w:pStyle w:val="Akapitzlist"/>
        <w:numPr>
          <w:ilvl w:val="0"/>
          <w:numId w:val="12"/>
        </w:numPr>
        <w:spacing w:after="0" w:line="252" w:lineRule="auto"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>Zamawiający w stosunku do ilości godzin zastrzega, że w przypadku, gdy ilość wykonywanych godzin będzie mniejsza, Zamawiający zapłaci wykonawcy za faktyczną ilość zrealizowanych godzin.</w:t>
      </w:r>
    </w:p>
    <w:p w14:paraId="50621058" w14:textId="202E6ABF" w:rsidR="005B05BA" w:rsidRPr="000C06A3" w:rsidRDefault="000431A9" w:rsidP="000C06A3">
      <w:pPr>
        <w:pStyle w:val="Akapitzlist"/>
        <w:numPr>
          <w:ilvl w:val="0"/>
          <w:numId w:val="12"/>
        </w:numPr>
        <w:spacing w:after="0" w:line="252" w:lineRule="auto"/>
        <w:jc w:val="both"/>
        <w:rPr>
          <w:rFonts w:ascii="Times New Roman" w:hAnsi="Times New Roman" w:cs="Times New Roman"/>
          <w:b/>
          <w:bCs/>
        </w:rPr>
      </w:pPr>
      <w:r w:rsidRPr="000C06A3">
        <w:rPr>
          <w:rFonts w:ascii="Times New Roman" w:eastAsia="Calibri" w:hAnsi="Times New Roman" w:cs="Times New Roman"/>
        </w:rPr>
        <w:t>Wykonawca w cenę powinien wliczyć koszty dojazdu</w:t>
      </w:r>
      <w:r w:rsidR="00BC1678" w:rsidRPr="000C06A3">
        <w:rPr>
          <w:rFonts w:ascii="Times New Roman" w:eastAsia="Calibri" w:hAnsi="Times New Roman" w:cs="Times New Roman"/>
        </w:rPr>
        <w:t>.</w:t>
      </w:r>
    </w:p>
    <w:p w14:paraId="3EA79F10" w14:textId="77777777" w:rsidR="00BC1678" w:rsidRPr="000C06A3" w:rsidRDefault="00BC1678" w:rsidP="00BC1678">
      <w:pPr>
        <w:pStyle w:val="Akapitzlist"/>
        <w:spacing w:after="0" w:line="252" w:lineRule="auto"/>
        <w:jc w:val="both"/>
        <w:rPr>
          <w:rFonts w:ascii="Times New Roman" w:hAnsi="Times New Roman" w:cs="Times New Roman"/>
          <w:b/>
          <w:bCs/>
        </w:rPr>
      </w:pPr>
    </w:p>
    <w:p w14:paraId="2BF6AECE" w14:textId="77777777" w:rsidR="00E05DAB" w:rsidRPr="000C06A3" w:rsidRDefault="00E05DAB" w:rsidP="009E7609">
      <w:pPr>
        <w:spacing w:before="150" w:after="0"/>
        <w:jc w:val="both"/>
        <w:rPr>
          <w:rFonts w:ascii="Times New Roman" w:eastAsia="Times New Roman" w:hAnsi="Times New Roman" w:cs="Times New Roman"/>
        </w:rPr>
      </w:pPr>
    </w:p>
    <w:p w14:paraId="25F1888D" w14:textId="77777777" w:rsidR="00836B77" w:rsidRDefault="00836B77" w:rsidP="0042098F">
      <w:pPr>
        <w:shd w:val="clear" w:color="auto" w:fill="FFFFFF"/>
        <w:tabs>
          <w:tab w:val="left" w:pos="543"/>
          <w:tab w:val="left" w:leader="dot" w:pos="9313"/>
        </w:tabs>
        <w:suppressAutoHyphens/>
        <w:jc w:val="both"/>
        <w:rPr>
          <w:rFonts w:ascii="Times New Roman" w:hAnsi="Times New Roman" w:cs="Times New Roman"/>
          <w:b/>
        </w:rPr>
      </w:pPr>
    </w:p>
    <w:p w14:paraId="1376485A" w14:textId="77777777" w:rsidR="00836B77" w:rsidRDefault="00836B77" w:rsidP="0042098F">
      <w:pPr>
        <w:shd w:val="clear" w:color="auto" w:fill="FFFFFF"/>
        <w:tabs>
          <w:tab w:val="left" w:pos="543"/>
          <w:tab w:val="left" w:leader="dot" w:pos="9313"/>
        </w:tabs>
        <w:suppressAutoHyphens/>
        <w:jc w:val="both"/>
        <w:rPr>
          <w:rFonts w:ascii="Times New Roman" w:hAnsi="Times New Roman" w:cs="Times New Roman"/>
          <w:b/>
        </w:rPr>
      </w:pPr>
    </w:p>
    <w:p w14:paraId="2E6579CF" w14:textId="3E105414" w:rsidR="0042098F" w:rsidRPr="000C06A3" w:rsidRDefault="008C2F51" w:rsidP="0042098F">
      <w:pPr>
        <w:shd w:val="clear" w:color="auto" w:fill="FFFFFF"/>
        <w:tabs>
          <w:tab w:val="left" w:pos="543"/>
          <w:tab w:val="left" w:leader="dot" w:pos="9313"/>
        </w:tabs>
        <w:suppressAutoHyphens/>
        <w:jc w:val="both"/>
        <w:rPr>
          <w:rFonts w:ascii="Times New Roman" w:hAnsi="Times New Roman" w:cs="Times New Roman"/>
          <w:b/>
        </w:rPr>
      </w:pPr>
      <w:r w:rsidRPr="000C06A3">
        <w:rPr>
          <w:rFonts w:ascii="Times New Roman" w:hAnsi="Times New Roman" w:cs="Times New Roman"/>
          <w:b/>
        </w:rPr>
        <w:lastRenderedPageBreak/>
        <w:t xml:space="preserve">2. </w:t>
      </w:r>
      <w:r w:rsidR="0042098F" w:rsidRPr="000C06A3">
        <w:rPr>
          <w:rFonts w:ascii="Times New Roman" w:hAnsi="Times New Roman" w:cs="Times New Roman"/>
          <w:b/>
        </w:rPr>
        <w:t>Niezbędne wymagania</w:t>
      </w:r>
    </w:p>
    <w:p w14:paraId="0ECC6023" w14:textId="547375DB" w:rsidR="0042098F" w:rsidRPr="000C06A3" w:rsidRDefault="0042098F" w:rsidP="000C06A3">
      <w:pPr>
        <w:numPr>
          <w:ilvl w:val="0"/>
          <w:numId w:val="13"/>
        </w:numPr>
        <w:spacing w:after="0" w:line="252" w:lineRule="auto"/>
        <w:ind w:left="1134" w:hanging="425"/>
        <w:contextualSpacing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>Wykonawca powinien spełnić wymagania (kwalifikacje) wynikające z obowiązujących przepisów prawa, w tym z  §3  Rozporządzenia Ministra Polityki Społecznej z dnia 22 września 2005 roku w sprawie specjalistycznych usług opiekuńczych (Dz. U. z 2024 r.  poz. 816) tj.:</w:t>
      </w:r>
    </w:p>
    <w:p w14:paraId="5190DA48" w14:textId="17CDCEB0" w:rsidR="0042098F" w:rsidRPr="000C06A3" w:rsidRDefault="0042098F" w:rsidP="000C06A3">
      <w:pPr>
        <w:numPr>
          <w:ilvl w:val="0"/>
          <w:numId w:val="14"/>
        </w:numPr>
        <w:spacing w:after="0" w:line="252" w:lineRule="auto"/>
        <w:ind w:left="1134" w:hanging="425"/>
        <w:contextualSpacing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>posiadać kwalifikacje do wykonywania zawodów:</w:t>
      </w:r>
      <w:r w:rsidR="00BD4579" w:rsidRPr="000C06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pracownika socjalnego,</w:t>
      </w:r>
      <w:r w:rsidR="00BD4579" w:rsidRPr="000C06A3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psychologa, pedagoga, logopedy, terapeuty zajęciowego, pielęgniarki, asystenta osoby niepełnosprawnej, opiekunki środowiskowej, specjalisty w zakresie rehabilitacji medycznej, fizjoterapeuty</w:t>
      </w:r>
      <w:r w:rsidRPr="000C06A3">
        <w:rPr>
          <w:rFonts w:ascii="Times New Roman" w:eastAsia="Calibri" w:hAnsi="Times New Roman" w:cs="Times New Roman"/>
        </w:rPr>
        <w:t>;</w:t>
      </w:r>
    </w:p>
    <w:p w14:paraId="3D12E582" w14:textId="77777777" w:rsidR="0042098F" w:rsidRPr="000C06A3" w:rsidRDefault="0042098F" w:rsidP="000C06A3">
      <w:pPr>
        <w:numPr>
          <w:ilvl w:val="0"/>
          <w:numId w:val="14"/>
        </w:numPr>
        <w:spacing w:after="0" w:line="252" w:lineRule="auto"/>
        <w:ind w:left="1134" w:hanging="425"/>
        <w:contextualSpacing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>posiadać co najmniej trzymiesięczne doświadczenie zawodowe w pracy w jednej z następujących jednostek: szpital psychiatryczny, jednostka organizacyjna pomocy społecznej dla osób z zaburzeniami psychicznymi, placówce terapii lub placówce oświatowej, do której uczęszczają dzieci z zaburzeniami rozwoju lub upośledzeniem umysłowym, ośrodku terapeutyczno-edukacyjno-wychowawczym, warsztacie terapii zajęciowej,  innej jednostce niż wcześniej wymienione świadczące specjalistyczne usługi dla osób z zaburzeniami psychicznymi;</w:t>
      </w:r>
    </w:p>
    <w:p w14:paraId="00CC7476" w14:textId="77777777" w:rsidR="0042098F" w:rsidRPr="000C06A3" w:rsidRDefault="0042098F" w:rsidP="000C06A3">
      <w:pPr>
        <w:numPr>
          <w:ilvl w:val="0"/>
          <w:numId w:val="14"/>
        </w:numPr>
        <w:spacing w:after="0" w:line="252" w:lineRule="auto"/>
        <w:ind w:left="1134" w:hanging="425"/>
        <w:contextualSpacing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>posiadać dokumenty potwierdzające przeszkolenie w zakresie prowadzenia treningów umiejętności społecznych przewidywanych w zakresie specjalistycznych usług.</w:t>
      </w:r>
    </w:p>
    <w:p w14:paraId="754CADEE" w14:textId="77777777" w:rsidR="0042098F" w:rsidRPr="000C06A3" w:rsidRDefault="0042098F" w:rsidP="0042098F">
      <w:pPr>
        <w:pStyle w:val="Tekstpodstawowy21"/>
        <w:spacing w:line="276" w:lineRule="auto"/>
        <w:jc w:val="both"/>
        <w:rPr>
          <w:b/>
          <w:bCs/>
          <w:sz w:val="22"/>
          <w:szCs w:val="22"/>
        </w:rPr>
      </w:pPr>
    </w:p>
    <w:p w14:paraId="1C77018E" w14:textId="55D8B2B5" w:rsidR="00CE4080" w:rsidRPr="000C06A3" w:rsidRDefault="0042098F" w:rsidP="0042098F">
      <w:pPr>
        <w:pStyle w:val="Tekstpodstawowy21"/>
        <w:spacing w:line="276" w:lineRule="auto"/>
        <w:jc w:val="both"/>
        <w:rPr>
          <w:b/>
          <w:bCs/>
          <w:sz w:val="22"/>
          <w:szCs w:val="22"/>
        </w:rPr>
      </w:pPr>
      <w:r w:rsidRPr="000C06A3">
        <w:rPr>
          <w:b/>
          <w:bCs/>
          <w:sz w:val="22"/>
          <w:szCs w:val="22"/>
        </w:rPr>
        <w:t>3.</w:t>
      </w:r>
      <w:r w:rsidR="00CE4080" w:rsidRPr="000C06A3">
        <w:rPr>
          <w:b/>
          <w:bCs/>
          <w:sz w:val="22"/>
          <w:szCs w:val="22"/>
        </w:rPr>
        <w:t xml:space="preserve"> </w:t>
      </w:r>
      <w:r w:rsidRPr="000C06A3">
        <w:rPr>
          <w:b/>
          <w:bCs/>
          <w:sz w:val="22"/>
          <w:szCs w:val="22"/>
        </w:rPr>
        <w:t>Wymagana dokumentacja:</w:t>
      </w:r>
    </w:p>
    <w:p w14:paraId="7C254C20" w14:textId="77777777" w:rsidR="0042098F" w:rsidRPr="000C06A3" w:rsidRDefault="0042098F" w:rsidP="0042098F">
      <w:pPr>
        <w:pStyle w:val="Tekstpodstawowy21"/>
        <w:spacing w:line="276" w:lineRule="auto"/>
        <w:jc w:val="both"/>
        <w:rPr>
          <w:b/>
          <w:bCs/>
          <w:sz w:val="22"/>
          <w:szCs w:val="22"/>
        </w:rPr>
      </w:pPr>
    </w:p>
    <w:p w14:paraId="605C5730" w14:textId="49C26419" w:rsidR="002A29C9" w:rsidRPr="000C06A3" w:rsidRDefault="002A29C9" w:rsidP="000C06A3">
      <w:pPr>
        <w:pStyle w:val="Tekstpodstawowy21"/>
        <w:numPr>
          <w:ilvl w:val="0"/>
          <w:numId w:val="4"/>
        </w:numPr>
        <w:spacing w:line="276" w:lineRule="auto"/>
        <w:jc w:val="both"/>
        <w:rPr>
          <w:b/>
          <w:bCs/>
          <w:sz w:val="22"/>
          <w:szCs w:val="22"/>
        </w:rPr>
      </w:pPr>
      <w:r w:rsidRPr="000C06A3">
        <w:rPr>
          <w:rFonts w:eastAsia="Calibri"/>
          <w:sz w:val="22"/>
          <w:szCs w:val="22"/>
        </w:rPr>
        <w:t>Czytelnie wypełniony formularz oferty stanowiący załącznik do niniejszego zapytania.</w:t>
      </w:r>
    </w:p>
    <w:p w14:paraId="5189BB8E" w14:textId="77777777" w:rsidR="002A29C9" w:rsidRPr="000C06A3" w:rsidRDefault="002A29C9" w:rsidP="000C06A3">
      <w:pPr>
        <w:pStyle w:val="Tekstpodstawowy21"/>
        <w:numPr>
          <w:ilvl w:val="0"/>
          <w:numId w:val="4"/>
        </w:numPr>
        <w:spacing w:line="276" w:lineRule="auto"/>
        <w:jc w:val="both"/>
        <w:rPr>
          <w:b/>
          <w:bCs/>
          <w:sz w:val="22"/>
          <w:szCs w:val="22"/>
        </w:rPr>
      </w:pPr>
      <w:r w:rsidRPr="000C06A3">
        <w:rPr>
          <w:rFonts w:eastAsia="Calibri"/>
          <w:sz w:val="22"/>
          <w:szCs w:val="22"/>
        </w:rPr>
        <w:t>Oświadczenie Wykonawcy o spełnieniu warunków udziału w postępowaniu.</w:t>
      </w:r>
    </w:p>
    <w:p w14:paraId="2BED1EBD" w14:textId="77777777" w:rsidR="002A29C9" w:rsidRPr="000C06A3" w:rsidRDefault="002A29C9" w:rsidP="000C06A3">
      <w:pPr>
        <w:pStyle w:val="Tekstpodstawowy21"/>
        <w:numPr>
          <w:ilvl w:val="0"/>
          <w:numId w:val="4"/>
        </w:numPr>
        <w:spacing w:line="276" w:lineRule="auto"/>
        <w:jc w:val="both"/>
        <w:rPr>
          <w:b/>
          <w:bCs/>
          <w:sz w:val="22"/>
          <w:szCs w:val="22"/>
        </w:rPr>
      </w:pPr>
      <w:r w:rsidRPr="000C06A3">
        <w:rPr>
          <w:rFonts w:eastAsia="Calibri"/>
          <w:color w:val="000000"/>
          <w:sz w:val="22"/>
          <w:szCs w:val="22"/>
        </w:rPr>
        <w:t>Wykonawca obowiązany jest przedłożyć Zamawiającemu dokumenty potwierdzające kwalifikacje zawodowe.</w:t>
      </w:r>
    </w:p>
    <w:p w14:paraId="42C0FE92" w14:textId="7F4ACC5D" w:rsidR="002A29C9" w:rsidRPr="000C06A3" w:rsidRDefault="002A29C9" w:rsidP="000C06A3">
      <w:pPr>
        <w:pStyle w:val="Tekstpodstawowy21"/>
        <w:numPr>
          <w:ilvl w:val="0"/>
          <w:numId w:val="4"/>
        </w:numPr>
        <w:spacing w:line="276" w:lineRule="auto"/>
        <w:jc w:val="both"/>
        <w:rPr>
          <w:b/>
          <w:bCs/>
          <w:sz w:val="22"/>
          <w:szCs w:val="22"/>
        </w:rPr>
      </w:pPr>
      <w:r w:rsidRPr="000C06A3">
        <w:rPr>
          <w:color w:val="000000"/>
          <w:sz w:val="22"/>
          <w:szCs w:val="22"/>
          <w:shd w:val="clear" w:color="auto" w:fill="FFFFFF"/>
        </w:rPr>
        <w:t xml:space="preserve">Informację o niewystępowaniu w Rejestrze Sprawców Przestępstw  na tle Seksualnym osób osobiście świadczących usługę, o którym mowa w ustawie </w:t>
      </w:r>
      <w:r w:rsidRPr="000C06A3">
        <w:rPr>
          <w:sz w:val="22"/>
          <w:szCs w:val="22"/>
        </w:rPr>
        <w:t xml:space="preserve">z dnia 13 maja 2016 r. </w:t>
      </w:r>
      <w:r w:rsidRPr="000C06A3">
        <w:rPr>
          <w:sz w:val="22"/>
          <w:szCs w:val="22"/>
        </w:rPr>
        <w:br/>
        <w:t xml:space="preserve">o przeciwdziałaniu zagrożeniom przestępczością na tle seksualnym i ochronie małoletnich ( Dz.U z 2026 r. poz. 110 </w:t>
      </w:r>
      <w:proofErr w:type="spellStart"/>
      <w:r w:rsidRPr="000C06A3">
        <w:rPr>
          <w:sz w:val="22"/>
          <w:szCs w:val="22"/>
        </w:rPr>
        <w:t>t.j</w:t>
      </w:r>
      <w:proofErr w:type="spellEnd"/>
      <w:r w:rsidRPr="000C06A3">
        <w:rPr>
          <w:sz w:val="22"/>
          <w:szCs w:val="22"/>
        </w:rPr>
        <w:t>,)</w:t>
      </w:r>
      <w:r w:rsidRPr="000C06A3">
        <w:rPr>
          <w:color w:val="000000"/>
          <w:sz w:val="22"/>
          <w:szCs w:val="22"/>
          <w:shd w:val="clear" w:color="auto" w:fill="FFFFFF"/>
        </w:rPr>
        <w:t xml:space="preserve"> </w:t>
      </w:r>
      <w:r w:rsidR="00BC1678" w:rsidRPr="000C06A3">
        <w:rPr>
          <w:color w:val="000000"/>
          <w:sz w:val="22"/>
          <w:szCs w:val="22"/>
          <w:shd w:val="clear" w:color="auto" w:fill="FFFFFF"/>
        </w:rPr>
        <w:t>.</w:t>
      </w:r>
    </w:p>
    <w:p w14:paraId="00F2EC94" w14:textId="77777777" w:rsidR="002A29C9" w:rsidRPr="000C06A3" w:rsidRDefault="002A29C9" w:rsidP="000C06A3">
      <w:pPr>
        <w:pStyle w:val="Tekstpodstawowy21"/>
        <w:numPr>
          <w:ilvl w:val="0"/>
          <w:numId w:val="4"/>
        </w:numPr>
        <w:spacing w:line="276" w:lineRule="auto"/>
        <w:jc w:val="both"/>
        <w:rPr>
          <w:b/>
          <w:bCs/>
          <w:sz w:val="22"/>
          <w:szCs w:val="22"/>
        </w:rPr>
      </w:pPr>
      <w:r w:rsidRPr="000C06A3">
        <w:rPr>
          <w:rFonts w:eastAsia="Calibri"/>
          <w:color w:val="000000"/>
          <w:sz w:val="22"/>
          <w:szCs w:val="22"/>
        </w:rPr>
        <w:t>Wyciąg z Krajowego Rejestru Sądowego lub inny dokument właściwy stanowiący o podstawie działalności podmiotu.</w:t>
      </w:r>
    </w:p>
    <w:p w14:paraId="026A8C76" w14:textId="77777777" w:rsidR="002A29C9" w:rsidRPr="000C06A3" w:rsidRDefault="002A29C9" w:rsidP="000C06A3">
      <w:pPr>
        <w:pStyle w:val="Tekstpodstawowy21"/>
        <w:numPr>
          <w:ilvl w:val="0"/>
          <w:numId w:val="4"/>
        </w:numPr>
        <w:spacing w:line="276" w:lineRule="auto"/>
        <w:jc w:val="both"/>
        <w:rPr>
          <w:b/>
          <w:bCs/>
          <w:sz w:val="22"/>
          <w:szCs w:val="22"/>
        </w:rPr>
      </w:pPr>
      <w:r w:rsidRPr="000C06A3">
        <w:rPr>
          <w:rFonts w:eastAsia="Calibri"/>
          <w:color w:val="000000"/>
          <w:sz w:val="22"/>
          <w:szCs w:val="22"/>
        </w:rPr>
        <w:t>W przypadku fundacji i stowarzyszeń – aktualny, zgodny ze stanem faktycznym wypis</w:t>
      </w:r>
      <w:r w:rsidRPr="000C06A3">
        <w:rPr>
          <w:rFonts w:eastAsia="Calibri"/>
          <w:color w:val="000000"/>
          <w:sz w:val="22"/>
          <w:szCs w:val="22"/>
        </w:rPr>
        <w:br/>
        <w:t>z Krajowego Rejestru Sądowego.</w:t>
      </w:r>
    </w:p>
    <w:p w14:paraId="4C9B422A" w14:textId="77777777" w:rsidR="002A29C9" w:rsidRPr="000C06A3" w:rsidRDefault="002A29C9" w:rsidP="000C06A3">
      <w:pPr>
        <w:pStyle w:val="Tekstpodstawowy21"/>
        <w:numPr>
          <w:ilvl w:val="0"/>
          <w:numId w:val="4"/>
        </w:numPr>
        <w:spacing w:line="276" w:lineRule="auto"/>
        <w:jc w:val="both"/>
        <w:rPr>
          <w:b/>
          <w:bCs/>
          <w:sz w:val="22"/>
          <w:szCs w:val="22"/>
        </w:rPr>
      </w:pPr>
      <w:r w:rsidRPr="000C06A3">
        <w:rPr>
          <w:rFonts w:eastAsia="Calibri"/>
          <w:color w:val="000000"/>
          <w:sz w:val="22"/>
          <w:szCs w:val="22"/>
        </w:rPr>
        <w:t>W przypadku pozostałych podmiotów – inny dokument właściwy dla podmiotu.</w:t>
      </w:r>
    </w:p>
    <w:p w14:paraId="7B462C8A" w14:textId="77777777" w:rsidR="002A29C9" w:rsidRPr="000C06A3" w:rsidRDefault="002A29C9" w:rsidP="000C06A3">
      <w:pPr>
        <w:pStyle w:val="Tekstpodstawowy21"/>
        <w:numPr>
          <w:ilvl w:val="0"/>
          <w:numId w:val="4"/>
        </w:numPr>
        <w:spacing w:line="276" w:lineRule="auto"/>
        <w:jc w:val="both"/>
        <w:rPr>
          <w:b/>
          <w:bCs/>
          <w:sz w:val="22"/>
          <w:szCs w:val="22"/>
        </w:rPr>
      </w:pPr>
      <w:r w:rsidRPr="000C06A3">
        <w:rPr>
          <w:rFonts w:eastAsia="Calibri"/>
          <w:color w:val="000000"/>
          <w:sz w:val="22"/>
          <w:szCs w:val="22"/>
        </w:rPr>
        <w:t>Odpis statutu.</w:t>
      </w:r>
    </w:p>
    <w:p w14:paraId="4E27B593" w14:textId="77777777" w:rsidR="002A29C9" w:rsidRPr="000C06A3" w:rsidRDefault="002A29C9" w:rsidP="000C06A3">
      <w:pPr>
        <w:pStyle w:val="Tekstpodstawowy21"/>
        <w:numPr>
          <w:ilvl w:val="0"/>
          <w:numId w:val="4"/>
        </w:numPr>
        <w:spacing w:line="276" w:lineRule="auto"/>
        <w:jc w:val="both"/>
        <w:rPr>
          <w:b/>
          <w:bCs/>
          <w:sz w:val="22"/>
          <w:szCs w:val="22"/>
        </w:rPr>
      </w:pPr>
      <w:r w:rsidRPr="000C06A3">
        <w:rPr>
          <w:rFonts w:eastAsia="Calibri"/>
          <w:color w:val="000000"/>
          <w:sz w:val="22"/>
          <w:szCs w:val="22"/>
        </w:rPr>
        <w:t>Wszystkie dokumenty powinny być składane w formie oryginałów lub kserokopii poświadczonych za zgodność z oryginałem przez Wykonawcę, z tym, że oświadczenia muszą być złożone w oryginale.</w:t>
      </w:r>
    </w:p>
    <w:p w14:paraId="1241C126" w14:textId="77777777" w:rsidR="00CE4080" w:rsidRPr="000C06A3" w:rsidRDefault="00CE4080" w:rsidP="00310801">
      <w:pPr>
        <w:pStyle w:val="Tekstpodstawowy21"/>
        <w:spacing w:line="276" w:lineRule="auto"/>
        <w:jc w:val="both"/>
        <w:rPr>
          <w:sz w:val="22"/>
          <w:szCs w:val="22"/>
        </w:rPr>
      </w:pPr>
    </w:p>
    <w:p w14:paraId="261BEC56" w14:textId="3E5EE0F8" w:rsidR="00310801" w:rsidRPr="000C06A3" w:rsidRDefault="0042098F" w:rsidP="00310801">
      <w:pPr>
        <w:spacing w:after="0" w:line="252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  <w:r w:rsidRPr="000C06A3">
        <w:rPr>
          <w:rFonts w:ascii="Times New Roman" w:eastAsia="Calibri" w:hAnsi="Times New Roman" w:cs="Times New Roman"/>
          <w:b/>
          <w:bCs/>
        </w:rPr>
        <w:t>4</w:t>
      </w:r>
      <w:r w:rsidR="00FA69D6" w:rsidRPr="000C06A3">
        <w:rPr>
          <w:rFonts w:ascii="Times New Roman" w:eastAsia="Calibri" w:hAnsi="Times New Roman" w:cs="Times New Roman"/>
          <w:b/>
          <w:bCs/>
        </w:rPr>
        <w:t>.</w:t>
      </w:r>
      <w:r w:rsidR="00310801" w:rsidRPr="000C06A3">
        <w:rPr>
          <w:rFonts w:ascii="Times New Roman" w:eastAsia="Calibri" w:hAnsi="Times New Roman" w:cs="Times New Roman"/>
          <w:b/>
          <w:bCs/>
        </w:rPr>
        <w:t xml:space="preserve"> Kryterium wyboru oferty: cena – 100%</w:t>
      </w:r>
    </w:p>
    <w:p w14:paraId="18466F1E" w14:textId="77777777" w:rsidR="00310801" w:rsidRPr="000C06A3" w:rsidRDefault="00310801" w:rsidP="00310801">
      <w:pPr>
        <w:spacing w:after="0" w:line="252" w:lineRule="auto"/>
        <w:ind w:left="1080"/>
        <w:contextualSpacing/>
        <w:jc w:val="both"/>
        <w:rPr>
          <w:rFonts w:ascii="Times New Roman" w:eastAsia="Calibri" w:hAnsi="Times New Roman" w:cs="Times New Roman"/>
          <w:b/>
          <w:bCs/>
        </w:rPr>
      </w:pPr>
    </w:p>
    <w:p w14:paraId="61219D80" w14:textId="77777777" w:rsidR="00310801" w:rsidRPr="000C06A3" w:rsidRDefault="00310801" w:rsidP="000C06A3">
      <w:pPr>
        <w:numPr>
          <w:ilvl w:val="0"/>
          <w:numId w:val="9"/>
        </w:numPr>
        <w:spacing w:line="252" w:lineRule="auto"/>
        <w:contextualSpacing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>Cena brutto – 100% - 100 punktów.</w:t>
      </w:r>
    </w:p>
    <w:p w14:paraId="61A41BE7" w14:textId="77777777" w:rsidR="00310801" w:rsidRPr="000C06A3" w:rsidRDefault="00310801" w:rsidP="000C06A3">
      <w:pPr>
        <w:numPr>
          <w:ilvl w:val="0"/>
          <w:numId w:val="9"/>
        </w:numPr>
        <w:spacing w:line="252" w:lineRule="auto"/>
        <w:contextualSpacing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>Najkorzystniejsza oferta otrzyma 100 punktów.</w:t>
      </w:r>
    </w:p>
    <w:p w14:paraId="6FCF560A" w14:textId="77777777" w:rsidR="00310801" w:rsidRPr="000C06A3" w:rsidRDefault="00310801" w:rsidP="000C06A3">
      <w:pPr>
        <w:numPr>
          <w:ilvl w:val="0"/>
          <w:numId w:val="9"/>
        </w:numPr>
        <w:spacing w:line="252" w:lineRule="auto"/>
        <w:contextualSpacing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>Punktacja będzie liczona wg następującego wzoru:</w:t>
      </w:r>
    </w:p>
    <w:p w14:paraId="0024B7C5" w14:textId="77777777" w:rsidR="00310801" w:rsidRPr="000C06A3" w:rsidRDefault="00310801" w:rsidP="00310801">
      <w:pPr>
        <w:spacing w:after="0" w:line="252" w:lineRule="auto"/>
        <w:ind w:left="720"/>
        <w:contextualSpacing/>
        <w:jc w:val="both"/>
        <w:rPr>
          <w:rFonts w:ascii="Times New Roman" w:eastAsia="Calibri" w:hAnsi="Times New Roman" w:cs="Times New Roman"/>
        </w:rPr>
      </w:pPr>
    </w:p>
    <w:p w14:paraId="7CC1F0DC" w14:textId="77777777" w:rsidR="00C660A0" w:rsidRPr="000C06A3" w:rsidRDefault="00C660A0" w:rsidP="00310801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u w:val="single"/>
        </w:rPr>
      </w:pPr>
    </w:p>
    <w:p w14:paraId="1BAAB70B" w14:textId="32799124" w:rsidR="00310801" w:rsidRPr="000C06A3" w:rsidRDefault="00310801" w:rsidP="00310801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  <w:u w:val="single"/>
        </w:rPr>
        <w:t>Oferta z najniższą ceną</w:t>
      </w:r>
      <w:r w:rsidRPr="000C06A3">
        <w:rPr>
          <w:rFonts w:ascii="Times New Roman" w:eastAsia="Calibri" w:hAnsi="Times New Roman" w:cs="Times New Roman"/>
        </w:rPr>
        <w:t xml:space="preserve">     </w:t>
      </w:r>
      <w:r w:rsidRPr="000C06A3">
        <w:rPr>
          <w:rFonts w:ascii="Times New Roman" w:eastAsia="Calibri" w:hAnsi="Times New Roman" w:cs="Times New Roman"/>
          <w:position w:val="-6"/>
        </w:rPr>
        <w:t>X 100 punktów</w:t>
      </w:r>
    </w:p>
    <w:p w14:paraId="7F3CD67E" w14:textId="77777777" w:rsidR="00310801" w:rsidRPr="000C06A3" w:rsidRDefault="00310801" w:rsidP="00310801">
      <w:pPr>
        <w:spacing w:after="0" w:line="252" w:lineRule="auto"/>
        <w:ind w:left="720"/>
        <w:contextualSpacing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 xml:space="preserve">     Oferta oceniana</w:t>
      </w:r>
    </w:p>
    <w:p w14:paraId="5BFDA286" w14:textId="77777777" w:rsidR="00310801" w:rsidRPr="000C06A3" w:rsidRDefault="00310801" w:rsidP="00310801">
      <w:pPr>
        <w:spacing w:after="0" w:line="252" w:lineRule="auto"/>
        <w:ind w:left="720"/>
        <w:contextualSpacing/>
        <w:jc w:val="both"/>
        <w:rPr>
          <w:rFonts w:ascii="Times New Roman" w:eastAsia="Calibri" w:hAnsi="Times New Roman" w:cs="Times New Roman"/>
        </w:rPr>
      </w:pPr>
    </w:p>
    <w:p w14:paraId="2C50C72C" w14:textId="77777777" w:rsidR="00310801" w:rsidRPr="000C06A3" w:rsidRDefault="00310801" w:rsidP="000C06A3">
      <w:pPr>
        <w:numPr>
          <w:ilvl w:val="0"/>
          <w:numId w:val="9"/>
        </w:numPr>
        <w:spacing w:line="252" w:lineRule="auto"/>
        <w:contextualSpacing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lastRenderedPageBreak/>
        <w:t>Każda część zamówienia będzie oceniana oddzielnie.</w:t>
      </w:r>
    </w:p>
    <w:p w14:paraId="31F5AA51" w14:textId="7EBF942A" w:rsidR="00310801" w:rsidRPr="000C06A3" w:rsidRDefault="00310801" w:rsidP="000C06A3">
      <w:pPr>
        <w:numPr>
          <w:ilvl w:val="0"/>
          <w:numId w:val="9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 xml:space="preserve">W toku badania oferty </w:t>
      </w:r>
      <w:r w:rsidR="00C660A0" w:rsidRPr="000C06A3">
        <w:rPr>
          <w:rFonts w:ascii="Times New Roman" w:eastAsia="Calibri" w:hAnsi="Times New Roman" w:cs="Times New Roman"/>
        </w:rPr>
        <w:t>Z</w:t>
      </w:r>
      <w:r w:rsidRPr="000C06A3">
        <w:rPr>
          <w:rFonts w:ascii="Times New Roman" w:eastAsia="Calibri" w:hAnsi="Times New Roman" w:cs="Times New Roman"/>
        </w:rPr>
        <w:t>amawiający może żądać udzielenia przez oferenta wyjaśnień dotyczących treści złożonej oferty.</w:t>
      </w:r>
    </w:p>
    <w:p w14:paraId="51D4932B" w14:textId="77777777" w:rsidR="0087111F" w:rsidRPr="000C06A3" w:rsidRDefault="0087111F" w:rsidP="00ED7866">
      <w:pPr>
        <w:shd w:val="clear" w:color="auto" w:fill="FFFFFF"/>
        <w:tabs>
          <w:tab w:val="left" w:pos="979"/>
          <w:tab w:val="left" w:leader="dot" w:pos="9749"/>
        </w:tabs>
        <w:suppressAutoHyphens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63454DB3" w14:textId="0C190018" w:rsidR="00ED7866" w:rsidRPr="000C06A3" w:rsidRDefault="0042098F" w:rsidP="00ED7866">
      <w:pPr>
        <w:shd w:val="clear" w:color="auto" w:fill="FFFFFF"/>
        <w:tabs>
          <w:tab w:val="left" w:pos="979"/>
          <w:tab w:val="left" w:leader="dot" w:pos="9749"/>
        </w:tabs>
        <w:suppressAutoHyphens/>
        <w:rPr>
          <w:rFonts w:ascii="Times New Roman" w:hAnsi="Times New Roman" w:cs="Times New Roman"/>
          <w:b/>
          <w:bCs/>
        </w:rPr>
      </w:pPr>
      <w:r w:rsidRPr="000C06A3">
        <w:rPr>
          <w:rFonts w:ascii="Times New Roman" w:hAnsi="Times New Roman" w:cs="Times New Roman"/>
          <w:b/>
          <w:bCs/>
        </w:rPr>
        <w:t>5</w:t>
      </w:r>
      <w:r w:rsidR="00ED7866" w:rsidRPr="000C06A3">
        <w:rPr>
          <w:rFonts w:ascii="Times New Roman" w:hAnsi="Times New Roman" w:cs="Times New Roman"/>
          <w:b/>
          <w:bCs/>
        </w:rPr>
        <w:t>. Sposób</w:t>
      </w:r>
      <w:r w:rsidR="00310801" w:rsidRPr="000C06A3">
        <w:rPr>
          <w:rFonts w:ascii="Times New Roman" w:hAnsi="Times New Roman" w:cs="Times New Roman"/>
          <w:b/>
          <w:bCs/>
        </w:rPr>
        <w:t xml:space="preserve"> i termin złożenia oferty:</w:t>
      </w:r>
    </w:p>
    <w:p w14:paraId="1019A0E2" w14:textId="03BAC0D4" w:rsidR="00FA69D6" w:rsidRPr="000C06A3" w:rsidRDefault="00FA69D6" w:rsidP="000C06A3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</w:rPr>
      </w:pPr>
      <w:r w:rsidRPr="000C06A3">
        <w:rPr>
          <w:rFonts w:ascii="Times New Roman" w:hAnsi="Times New Roman" w:cs="Times New Roman"/>
        </w:rPr>
        <w:t xml:space="preserve">Ofertę wraz z załączonymi dokumentami należy złożyć pisemnie do dnia  </w:t>
      </w:r>
      <w:r w:rsidR="00BC1678" w:rsidRPr="000C06A3">
        <w:rPr>
          <w:rFonts w:ascii="Times New Roman" w:hAnsi="Times New Roman" w:cs="Times New Roman"/>
        </w:rPr>
        <w:t>27</w:t>
      </w:r>
      <w:r w:rsidRPr="000C06A3">
        <w:rPr>
          <w:rFonts w:ascii="Times New Roman" w:hAnsi="Times New Roman" w:cs="Times New Roman"/>
        </w:rPr>
        <w:t xml:space="preserve">. </w:t>
      </w:r>
      <w:r w:rsidR="00B34D1B" w:rsidRPr="000C06A3">
        <w:rPr>
          <w:rFonts w:ascii="Times New Roman" w:hAnsi="Times New Roman" w:cs="Times New Roman"/>
        </w:rPr>
        <w:t>0</w:t>
      </w:r>
      <w:r w:rsidR="002A29C9" w:rsidRPr="000C06A3">
        <w:rPr>
          <w:rFonts w:ascii="Times New Roman" w:hAnsi="Times New Roman" w:cs="Times New Roman"/>
        </w:rPr>
        <w:t>7</w:t>
      </w:r>
      <w:r w:rsidRPr="000C06A3">
        <w:rPr>
          <w:rFonts w:ascii="Times New Roman" w:hAnsi="Times New Roman" w:cs="Times New Roman"/>
        </w:rPr>
        <w:t>. 202</w:t>
      </w:r>
      <w:r w:rsidR="00B34D1B" w:rsidRPr="000C06A3">
        <w:rPr>
          <w:rFonts w:ascii="Times New Roman" w:hAnsi="Times New Roman" w:cs="Times New Roman"/>
        </w:rPr>
        <w:t>6</w:t>
      </w:r>
      <w:r w:rsidRPr="000C06A3">
        <w:rPr>
          <w:rFonts w:ascii="Times New Roman" w:hAnsi="Times New Roman" w:cs="Times New Roman"/>
        </w:rPr>
        <w:t xml:space="preserve"> r., do godziny 1</w:t>
      </w:r>
      <w:r w:rsidR="002A55F5" w:rsidRPr="000C06A3">
        <w:rPr>
          <w:rFonts w:ascii="Times New Roman" w:hAnsi="Times New Roman" w:cs="Times New Roman"/>
        </w:rPr>
        <w:t>4</w:t>
      </w:r>
      <w:r w:rsidRPr="000C06A3">
        <w:rPr>
          <w:rFonts w:ascii="Times New Roman" w:hAnsi="Times New Roman" w:cs="Times New Roman"/>
        </w:rPr>
        <w:t>.</w:t>
      </w:r>
      <w:r w:rsidR="00310801" w:rsidRPr="000C06A3">
        <w:rPr>
          <w:rFonts w:ascii="Times New Roman" w:hAnsi="Times New Roman" w:cs="Times New Roman"/>
        </w:rPr>
        <w:t>0</w:t>
      </w:r>
      <w:r w:rsidRPr="000C06A3">
        <w:rPr>
          <w:rFonts w:ascii="Times New Roman" w:hAnsi="Times New Roman" w:cs="Times New Roman"/>
        </w:rPr>
        <w:t xml:space="preserve">0, w siedzibie Ośrodka: Gminny Ośrodek Pomocy Społecznej w </w:t>
      </w:r>
      <w:r w:rsidR="00C0780F" w:rsidRPr="000C06A3">
        <w:rPr>
          <w:rFonts w:ascii="Times New Roman" w:hAnsi="Times New Roman" w:cs="Times New Roman"/>
        </w:rPr>
        <w:t>Augustowie</w:t>
      </w:r>
      <w:r w:rsidRPr="000C06A3">
        <w:rPr>
          <w:rFonts w:ascii="Times New Roman" w:hAnsi="Times New Roman" w:cs="Times New Roman"/>
        </w:rPr>
        <w:t xml:space="preserve">, </w:t>
      </w:r>
      <w:r w:rsidR="00C0780F" w:rsidRPr="000C06A3">
        <w:rPr>
          <w:rFonts w:ascii="Times New Roman" w:hAnsi="Times New Roman" w:cs="Times New Roman"/>
        </w:rPr>
        <w:t>ul. Mazurska 1c, 16 – 300 Augustów</w:t>
      </w:r>
      <w:r w:rsidRPr="000C06A3">
        <w:rPr>
          <w:rFonts w:ascii="Times New Roman" w:hAnsi="Times New Roman" w:cs="Times New Roman"/>
        </w:rPr>
        <w:t xml:space="preserve"> (pokój nr </w:t>
      </w:r>
      <w:r w:rsidR="00310801" w:rsidRPr="000C06A3">
        <w:rPr>
          <w:rFonts w:ascii="Times New Roman" w:hAnsi="Times New Roman" w:cs="Times New Roman"/>
        </w:rPr>
        <w:t>15</w:t>
      </w:r>
      <w:r w:rsidRPr="000C06A3">
        <w:rPr>
          <w:rFonts w:ascii="Times New Roman" w:hAnsi="Times New Roman" w:cs="Times New Roman"/>
        </w:rPr>
        <w:t xml:space="preserve">), w zamkniętej kopercie z dopiskiem: </w:t>
      </w:r>
      <w:r w:rsidR="00771048" w:rsidRPr="000C06A3">
        <w:rPr>
          <w:rFonts w:ascii="Times New Roman" w:hAnsi="Times New Roman" w:cs="Times New Roman"/>
          <w:iCs/>
        </w:rPr>
        <w:t xml:space="preserve">Zapytanie ofertowe dot. świadczenia specjalistycznych usług opiekuńczych dla </w:t>
      </w:r>
      <w:r w:rsidR="005B05BA" w:rsidRPr="000C06A3">
        <w:rPr>
          <w:rFonts w:ascii="Times New Roman" w:hAnsi="Times New Roman" w:cs="Times New Roman"/>
          <w:iCs/>
        </w:rPr>
        <w:t>dziecka</w:t>
      </w:r>
      <w:r w:rsidR="00771048" w:rsidRPr="000C06A3">
        <w:rPr>
          <w:rFonts w:ascii="Times New Roman" w:hAnsi="Times New Roman" w:cs="Times New Roman"/>
          <w:iCs/>
        </w:rPr>
        <w:t xml:space="preserve"> z zaburzeniami psychicznymi  w miejscu zamieszkania</w:t>
      </w:r>
      <w:r w:rsidR="002A55F5" w:rsidRPr="000C06A3">
        <w:rPr>
          <w:rFonts w:ascii="Times New Roman" w:hAnsi="Times New Roman" w:cs="Times New Roman"/>
          <w:iCs/>
        </w:rPr>
        <w:t>.</w:t>
      </w:r>
    </w:p>
    <w:p w14:paraId="5381957D" w14:textId="77777777" w:rsidR="00310801" w:rsidRPr="000C06A3" w:rsidRDefault="00310801" w:rsidP="000C06A3">
      <w:pPr>
        <w:numPr>
          <w:ilvl w:val="0"/>
          <w:numId w:val="8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0C06A3">
        <w:rPr>
          <w:rFonts w:ascii="Times New Roman" w:eastAsia="Calibri" w:hAnsi="Times New Roman" w:cs="Times New Roman"/>
          <w:sz w:val="23"/>
          <w:szCs w:val="23"/>
        </w:rPr>
        <w:t>Oferta musi spełniać wszystkie wymagania określone w niniejszym Zapytaniu ofertowym.</w:t>
      </w:r>
    </w:p>
    <w:p w14:paraId="55171DD3" w14:textId="185937F3" w:rsidR="00FA69D6" w:rsidRPr="000C06A3" w:rsidRDefault="00310801" w:rsidP="000C06A3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>Oferty</w:t>
      </w:r>
      <w:r w:rsidR="00FA69D6" w:rsidRPr="000C06A3">
        <w:rPr>
          <w:rFonts w:ascii="Times New Roman" w:eastAsia="Calibri" w:hAnsi="Times New Roman" w:cs="Times New Roman"/>
        </w:rPr>
        <w:t xml:space="preserve"> złożone po terminie nie będą rozpatrywane</w:t>
      </w:r>
      <w:r w:rsidR="002A29C9" w:rsidRPr="000C06A3">
        <w:rPr>
          <w:rFonts w:ascii="Times New Roman" w:eastAsia="Calibri" w:hAnsi="Times New Roman" w:cs="Times New Roman"/>
        </w:rPr>
        <w:t xml:space="preserve"> i nie będą zwracane kierującemu ofertę.</w:t>
      </w:r>
    </w:p>
    <w:p w14:paraId="46557A30" w14:textId="77777777" w:rsidR="002A29C9" w:rsidRPr="000C06A3" w:rsidRDefault="002A29C9" w:rsidP="002A29C9">
      <w:pPr>
        <w:spacing w:line="252" w:lineRule="auto"/>
        <w:ind w:left="720"/>
        <w:contextualSpacing/>
        <w:jc w:val="both"/>
        <w:rPr>
          <w:rFonts w:ascii="Times New Roman" w:eastAsia="Calibri" w:hAnsi="Times New Roman" w:cs="Times New Roman"/>
        </w:rPr>
      </w:pPr>
    </w:p>
    <w:p w14:paraId="583D6D87" w14:textId="5297ECED" w:rsidR="002A29C9" w:rsidRPr="000C06A3" w:rsidRDefault="0042098F" w:rsidP="00310801">
      <w:pPr>
        <w:autoSpaceDE w:val="0"/>
        <w:autoSpaceDN w:val="0"/>
        <w:adjustRightInd w:val="0"/>
        <w:spacing w:after="22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0C06A3">
        <w:rPr>
          <w:rFonts w:ascii="Times New Roman" w:eastAsia="Calibri" w:hAnsi="Times New Roman" w:cs="Times New Roman"/>
          <w:b/>
          <w:bCs/>
        </w:rPr>
        <w:t>6</w:t>
      </w:r>
      <w:r w:rsidR="00310801" w:rsidRPr="000C06A3">
        <w:rPr>
          <w:rFonts w:ascii="Times New Roman" w:eastAsia="Calibri" w:hAnsi="Times New Roman" w:cs="Times New Roman"/>
          <w:b/>
          <w:bCs/>
        </w:rPr>
        <w:t xml:space="preserve">. </w:t>
      </w:r>
      <w:r w:rsidR="002A29C9" w:rsidRPr="000C06A3">
        <w:rPr>
          <w:rFonts w:ascii="Times New Roman" w:eastAsia="Calibri" w:hAnsi="Times New Roman" w:cs="Times New Roman"/>
          <w:b/>
          <w:bCs/>
        </w:rPr>
        <w:t>Informacje dotyczące wyboru najkorzystniejszej oferty/unieważnienia postepowania:</w:t>
      </w:r>
    </w:p>
    <w:p w14:paraId="479FA664" w14:textId="77777777" w:rsidR="002A29C9" w:rsidRPr="000C06A3" w:rsidRDefault="002A29C9" w:rsidP="002A29C9">
      <w:pPr>
        <w:autoSpaceDE w:val="0"/>
        <w:autoSpaceDN w:val="0"/>
        <w:adjustRightInd w:val="0"/>
        <w:spacing w:after="22" w:line="240" w:lineRule="auto"/>
        <w:ind w:left="1080"/>
        <w:jc w:val="both"/>
        <w:rPr>
          <w:rFonts w:ascii="Times New Roman" w:eastAsia="Calibri" w:hAnsi="Times New Roman" w:cs="Times New Roman"/>
          <w:b/>
          <w:bCs/>
        </w:rPr>
      </w:pPr>
    </w:p>
    <w:p w14:paraId="52BF15B5" w14:textId="30E8FD0F" w:rsidR="002A29C9" w:rsidRPr="000C06A3" w:rsidRDefault="002A29C9" w:rsidP="000C06A3">
      <w:pPr>
        <w:numPr>
          <w:ilvl w:val="0"/>
          <w:numId w:val="5"/>
        </w:numPr>
        <w:autoSpaceDE w:val="0"/>
        <w:autoSpaceDN w:val="0"/>
        <w:adjustRightInd w:val="0"/>
        <w:spacing w:after="22" w:line="240" w:lineRule="auto"/>
        <w:ind w:left="709" w:hanging="283"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 xml:space="preserve">Zamawiający zastrzega sobie prawo </w:t>
      </w:r>
      <w:bookmarkStart w:id="1" w:name="_Hlk235181793"/>
      <w:r w:rsidRPr="000C06A3">
        <w:rPr>
          <w:rFonts w:ascii="Times New Roman" w:eastAsia="Calibri" w:hAnsi="Times New Roman" w:cs="Times New Roman"/>
        </w:rPr>
        <w:t xml:space="preserve">zakończenia postępowania w sprawie wyboru </w:t>
      </w:r>
      <w:r w:rsidR="00C660A0" w:rsidRPr="000C06A3">
        <w:rPr>
          <w:rFonts w:ascii="Times New Roman" w:eastAsia="Calibri" w:hAnsi="Times New Roman" w:cs="Times New Roman"/>
        </w:rPr>
        <w:t>W</w:t>
      </w:r>
      <w:r w:rsidRPr="000C06A3">
        <w:rPr>
          <w:rFonts w:ascii="Times New Roman" w:eastAsia="Calibri" w:hAnsi="Times New Roman" w:cs="Times New Roman"/>
        </w:rPr>
        <w:t>ykonawcy bez wyboru żadnej oferty na każdym etapie postępowania.</w:t>
      </w:r>
    </w:p>
    <w:bookmarkEnd w:id="1"/>
    <w:p w14:paraId="07B09042" w14:textId="77777777" w:rsidR="002A29C9" w:rsidRPr="000C06A3" w:rsidRDefault="002A29C9" w:rsidP="000C06A3">
      <w:pPr>
        <w:numPr>
          <w:ilvl w:val="0"/>
          <w:numId w:val="5"/>
        </w:numPr>
        <w:autoSpaceDE w:val="0"/>
        <w:autoSpaceDN w:val="0"/>
        <w:adjustRightInd w:val="0"/>
        <w:spacing w:after="22" w:line="240" w:lineRule="auto"/>
        <w:ind w:left="709" w:hanging="283"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>W przypadku unieważnienia postępowania Wykonawcy nie przysługuje roszczenie                                  w stosunku do Zamawiającego.</w:t>
      </w:r>
    </w:p>
    <w:p w14:paraId="1B9ADCBD" w14:textId="77777777" w:rsidR="002A29C9" w:rsidRPr="000C06A3" w:rsidRDefault="002A29C9" w:rsidP="000C06A3">
      <w:pPr>
        <w:numPr>
          <w:ilvl w:val="0"/>
          <w:numId w:val="5"/>
        </w:numPr>
        <w:autoSpaceDE w:val="0"/>
        <w:autoSpaceDN w:val="0"/>
        <w:adjustRightInd w:val="0"/>
        <w:spacing w:after="22" w:line="240" w:lineRule="auto"/>
        <w:ind w:left="709" w:hanging="283"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>Informacja o wyborze najkorzystniejszej oferty/unieważnienia postępowania zostanie zamieszczona na stronie Zamawiającego.</w:t>
      </w:r>
    </w:p>
    <w:p w14:paraId="04442BEB" w14:textId="49E82796" w:rsidR="002A29C9" w:rsidRPr="000C06A3" w:rsidRDefault="002A29C9" w:rsidP="000C06A3">
      <w:pPr>
        <w:numPr>
          <w:ilvl w:val="0"/>
          <w:numId w:val="5"/>
        </w:numPr>
        <w:autoSpaceDE w:val="0"/>
        <w:autoSpaceDN w:val="0"/>
        <w:adjustRightInd w:val="0"/>
        <w:spacing w:after="22" w:line="240" w:lineRule="auto"/>
        <w:ind w:left="709" w:hanging="283"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>Po wybraniu najkorzystniejszej oferty, Zamawiający skontaktuje się wyłącznie z wybranym Wykonawcą.</w:t>
      </w:r>
    </w:p>
    <w:p w14:paraId="2CAF8B00" w14:textId="77777777" w:rsidR="002A29C9" w:rsidRPr="000C06A3" w:rsidRDefault="002A29C9" w:rsidP="00E05D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F2F487" w14:textId="41E3A90A" w:rsidR="002A29C9" w:rsidRPr="000C06A3" w:rsidRDefault="0042098F" w:rsidP="002A29C9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0C06A3">
        <w:rPr>
          <w:rFonts w:ascii="Times New Roman" w:eastAsia="Times New Roman" w:hAnsi="Times New Roman" w:cs="Times New Roman"/>
          <w:b/>
          <w:lang w:eastAsia="pl-PL"/>
        </w:rPr>
        <w:t>7</w:t>
      </w:r>
      <w:r w:rsidR="0087111F" w:rsidRPr="000C06A3">
        <w:rPr>
          <w:rFonts w:ascii="Times New Roman" w:eastAsia="Times New Roman" w:hAnsi="Times New Roman" w:cs="Times New Roman"/>
          <w:b/>
          <w:lang w:eastAsia="pl-PL"/>
        </w:rPr>
        <w:t xml:space="preserve">. </w:t>
      </w:r>
      <w:r w:rsidR="002A29C9" w:rsidRPr="000C06A3">
        <w:rPr>
          <w:rFonts w:ascii="Times New Roman" w:eastAsia="Times New Roman" w:hAnsi="Times New Roman" w:cs="Times New Roman"/>
          <w:b/>
          <w:lang w:eastAsia="pl-PL"/>
        </w:rPr>
        <w:t xml:space="preserve">Klauzula informacyjna </w:t>
      </w:r>
    </w:p>
    <w:p w14:paraId="5C9BB01D" w14:textId="77777777" w:rsidR="002A29C9" w:rsidRPr="000C06A3" w:rsidRDefault="002A29C9" w:rsidP="002A29C9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5BC036E7" w14:textId="77777777" w:rsidR="002A29C9" w:rsidRPr="000C06A3" w:rsidRDefault="002A29C9" w:rsidP="002A29C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0C06A3">
        <w:rPr>
          <w:rFonts w:ascii="Times New Roman" w:eastAsia="Calibri" w:hAnsi="Times New Roman" w:cs="Times New Roman"/>
        </w:rPr>
        <w:t xml:space="preserve">Zgodnie z art. 13 ust. 1 i 2 rozporządzenia Parlamentu Europejskiego i Rady (UE) 2016/679 z dnia 27 kwietnia 2016 r. w sprawie ochrony osób fizycznych w związku </w:t>
      </w:r>
      <w:r w:rsidRPr="000C06A3">
        <w:rPr>
          <w:rFonts w:ascii="Times New Roman" w:eastAsia="Calibri" w:hAnsi="Times New Roman" w:cs="Times New Roman"/>
        </w:rPr>
        <w:br/>
        <w:t>z przetwarzaniem danych osobowych i w sprawach swobodnego przepływu takich danych oraz uchylenia dyrektywy  95/46/WE (ogólne rozporządzenie o ochronie danych osobowych) (Dz. Urz. UE L 119 z 04.05.2016, str. 1), dalej „RODO”, informuję, że:</w:t>
      </w:r>
    </w:p>
    <w:p w14:paraId="78072B1C" w14:textId="1D3F484C" w:rsidR="002A29C9" w:rsidRPr="000C06A3" w:rsidRDefault="002A29C9" w:rsidP="000C06A3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 xml:space="preserve">administratorem Pani/Pana danych osobowych jest w </w:t>
      </w:r>
      <w:r w:rsidRPr="000C06A3">
        <w:rPr>
          <w:rFonts w:ascii="Times New Roman" w:eastAsia="Times New Roman" w:hAnsi="Times New Roman" w:cs="Times New Roman"/>
          <w:lang w:eastAsia="ar-SA"/>
        </w:rPr>
        <w:t>Gminnym Ośrodku Pomocy Społecznej w Augustowie</w:t>
      </w:r>
      <w:r w:rsidR="000E29AE" w:rsidRPr="000C06A3">
        <w:rPr>
          <w:rFonts w:ascii="Times New Roman" w:eastAsia="Calibri" w:hAnsi="Times New Roman" w:cs="Times New Roman"/>
        </w:rPr>
        <w:t xml:space="preserve">, </w:t>
      </w:r>
      <w:r w:rsidRPr="000C06A3">
        <w:rPr>
          <w:rFonts w:ascii="Times New Roman" w:eastAsia="Calibri" w:hAnsi="Times New Roman" w:cs="Times New Roman"/>
        </w:rPr>
        <w:t xml:space="preserve">ul. Mazurska 1C, 16-300 Augustów, tel. 876437437, </w:t>
      </w:r>
      <w:r w:rsidRPr="000C06A3">
        <w:rPr>
          <w:rFonts w:ascii="Times New Roman" w:eastAsia="Times New Roman" w:hAnsi="Times New Roman" w:cs="Times New Roman"/>
          <w:lang w:eastAsia="ar-SA"/>
        </w:rPr>
        <w:t xml:space="preserve">e-mail: </w:t>
      </w:r>
      <w:hyperlink r:id="rId8" w:history="1">
        <w:r w:rsidR="000E29AE" w:rsidRPr="000C06A3">
          <w:rPr>
            <w:rStyle w:val="Hipercze"/>
            <w:rFonts w:ascii="Times New Roman" w:eastAsia="Times New Roman" w:hAnsi="Times New Roman" w:cs="Times New Roman"/>
            <w:lang w:eastAsia="ar-SA"/>
          </w:rPr>
          <w:t>gops@gmina-augustow.eu</w:t>
        </w:r>
      </w:hyperlink>
    </w:p>
    <w:p w14:paraId="460DC04A" w14:textId="2F3961ED" w:rsidR="002A29C9" w:rsidRPr="000C06A3" w:rsidRDefault="000E29AE" w:rsidP="000C06A3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>Dane kontaktowe Inspektora ochrony danych osobowych: Rafał Andrzejewski, iod.r.andrzejewski@szkoleniaprawnicze.com.pl;</w:t>
      </w:r>
    </w:p>
    <w:p w14:paraId="1896BF1C" w14:textId="77777777" w:rsidR="002A29C9" w:rsidRPr="000C06A3" w:rsidRDefault="002A29C9" w:rsidP="000C06A3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>Pani/Pana dane osobowe przetwarzane będą na podstawie art. 6 ust. 1 lit. c RODO w celu związanym z niniejszym postępowaniem dotyczącym zapytania ofertowego;</w:t>
      </w:r>
    </w:p>
    <w:p w14:paraId="6A2E620C" w14:textId="77777777" w:rsidR="002A29C9" w:rsidRPr="000C06A3" w:rsidRDefault="002A29C9" w:rsidP="000C06A3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>odbiorcami Pani/Pana danych osobowych będą osoby lub podmioty uprawnione na podstawie przepisów prawa lub umowy na przetwarzanie danych osobowych;</w:t>
      </w:r>
    </w:p>
    <w:p w14:paraId="10744E23" w14:textId="77777777" w:rsidR="002A29C9" w:rsidRPr="000C06A3" w:rsidRDefault="002A29C9" w:rsidP="000C06A3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>Pani/Pana dane osobowe będą przetwarzane do czasu osiągnięcia celu, w jakim je pozyskano, a po tym czasie przez okres oraz w zakresie wymaganym przez przepisy powszechnie obowiązującego prawa;</w:t>
      </w:r>
    </w:p>
    <w:p w14:paraId="58E65E25" w14:textId="77777777" w:rsidR="002A29C9" w:rsidRPr="000C06A3" w:rsidRDefault="002A29C9" w:rsidP="000C06A3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>podanie przez Panią/Pana danych osobowych jest obowiązkowe. W przypadku niepodania danych nie będzie możliwy udział w postepowaniu ofertowym.</w:t>
      </w:r>
    </w:p>
    <w:p w14:paraId="18B68B95" w14:textId="77777777" w:rsidR="002A29C9" w:rsidRPr="000C06A3" w:rsidRDefault="002A29C9" w:rsidP="000C06A3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>w odniesieniu do Pani/Pana danych osobowych decyzje nie będą podejmowane w sposób zautomatyzowany, stosownie do art. 22 RODO;</w:t>
      </w:r>
    </w:p>
    <w:p w14:paraId="2E159A50" w14:textId="77777777" w:rsidR="002A29C9" w:rsidRPr="000C06A3" w:rsidRDefault="002A29C9" w:rsidP="000C06A3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>posiada Pani/Pan:</w:t>
      </w:r>
    </w:p>
    <w:p w14:paraId="0DCDB7F9" w14:textId="77777777" w:rsidR="002A29C9" w:rsidRPr="000C06A3" w:rsidRDefault="002A29C9" w:rsidP="002A29C9">
      <w:pPr>
        <w:spacing w:after="0" w:line="240" w:lineRule="auto"/>
        <w:ind w:left="480"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>- na podstawie art. 15 RODO prawo dostępu do danych osobowych Pani/Pana dotyczących;</w:t>
      </w:r>
    </w:p>
    <w:p w14:paraId="281774D2" w14:textId="77777777" w:rsidR="002A29C9" w:rsidRPr="000C06A3" w:rsidRDefault="002A29C9" w:rsidP="002A29C9">
      <w:pPr>
        <w:spacing w:after="0" w:line="240" w:lineRule="auto"/>
        <w:ind w:left="480"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lastRenderedPageBreak/>
        <w:t>- na podstawie art. 16 RODO prawo do sprostowania pani/Pana danych osobowych*;</w:t>
      </w:r>
    </w:p>
    <w:p w14:paraId="26E959F5" w14:textId="77777777" w:rsidR="002A29C9" w:rsidRPr="000C06A3" w:rsidRDefault="002A29C9" w:rsidP="002A29C9">
      <w:pPr>
        <w:spacing w:after="0" w:line="240" w:lineRule="auto"/>
        <w:ind w:left="480"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>- na podstawie art. 18 RODO prawo żądania od administratora ograniczenia przetwarzania danych osobowych z zastrzeżeniem przypadków, o których mowa w art. 18 ust. 2 RODO**;</w:t>
      </w:r>
    </w:p>
    <w:p w14:paraId="612CD249" w14:textId="77777777" w:rsidR="002A29C9" w:rsidRPr="000C06A3" w:rsidRDefault="002A29C9" w:rsidP="002A29C9">
      <w:pPr>
        <w:spacing w:after="0" w:line="240" w:lineRule="auto"/>
        <w:ind w:left="480"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>- prawo do wniesienia skargi do Prezesa Urzędu Ochrony Danych Osobowych, gdy uzna Pani/Pan, że przetwarzanie danych osobowych Pani/Pana dotyczących narusza przepisy RODO;</w:t>
      </w:r>
    </w:p>
    <w:p w14:paraId="0F8C22E6" w14:textId="77777777" w:rsidR="002A29C9" w:rsidRPr="000C06A3" w:rsidRDefault="002A29C9" w:rsidP="000C06A3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>nie przysługuje Pani/Panu:</w:t>
      </w:r>
    </w:p>
    <w:p w14:paraId="0E238602" w14:textId="77777777" w:rsidR="002A29C9" w:rsidRPr="000C06A3" w:rsidRDefault="002A29C9" w:rsidP="002A29C9">
      <w:pPr>
        <w:spacing w:after="0" w:line="240" w:lineRule="auto"/>
        <w:ind w:left="480"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>- w związku z art. 17 ust. 3 lit. b, d lub e RODO prawo do usunięcia danych osobowych;</w:t>
      </w:r>
    </w:p>
    <w:p w14:paraId="03D8B3E7" w14:textId="77777777" w:rsidR="002A29C9" w:rsidRPr="000C06A3" w:rsidRDefault="002A29C9" w:rsidP="002A29C9">
      <w:pPr>
        <w:spacing w:after="0" w:line="240" w:lineRule="auto"/>
        <w:ind w:left="480"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>- prawo do przenoszenia danych osobowych, o których mowa w art. 20 RODO;</w:t>
      </w:r>
    </w:p>
    <w:p w14:paraId="2B7A48BC" w14:textId="77777777" w:rsidR="002A29C9" w:rsidRPr="000C06A3" w:rsidRDefault="002A29C9" w:rsidP="002A29C9">
      <w:pPr>
        <w:spacing w:after="0" w:line="240" w:lineRule="auto"/>
        <w:ind w:left="480"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>- na podstawie art. 21 RODO prawo sprzeciwu, wobec przetwarzania danych osobowych, gdyż podstawą prawną przetwarzania Pani/Pana danych osobowych jest art. 6 ust. 1 lit. c RODO.</w:t>
      </w:r>
    </w:p>
    <w:p w14:paraId="0D452765" w14:textId="77777777" w:rsidR="002A29C9" w:rsidRPr="000C06A3" w:rsidRDefault="002A29C9" w:rsidP="002A29C9">
      <w:pPr>
        <w:spacing w:after="0" w:line="240" w:lineRule="auto"/>
        <w:ind w:left="480"/>
        <w:jc w:val="both"/>
        <w:rPr>
          <w:rFonts w:ascii="Times New Roman" w:eastAsia="Calibri" w:hAnsi="Times New Roman" w:cs="Times New Roman"/>
        </w:rPr>
      </w:pPr>
    </w:p>
    <w:p w14:paraId="31051207" w14:textId="77777777" w:rsidR="002A29C9" w:rsidRPr="000C06A3" w:rsidRDefault="002A29C9" w:rsidP="002A29C9">
      <w:pPr>
        <w:spacing w:after="0" w:line="240" w:lineRule="auto"/>
        <w:ind w:left="480"/>
        <w:jc w:val="both"/>
        <w:rPr>
          <w:rFonts w:ascii="Times New Roman" w:eastAsia="Calibri" w:hAnsi="Times New Roman" w:cs="Times New Roman"/>
        </w:rPr>
      </w:pPr>
    </w:p>
    <w:p w14:paraId="2A916332" w14:textId="77777777" w:rsidR="002A29C9" w:rsidRPr="000C06A3" w:rsidRDefault="002A29C9" w:rsidP="002A29C9">
      <w:pPr>
        <w:spacing w:after="0" w:line="240" w:lineRule="auto"/>
        <w:ind w:left="480"/>
        <w:jc w:val="both"/>
        <w:rPr>
          <w:rFonts w:ascii="Times New Roman" w:eastAsia="Calibri" w:hAnsi="Times New Roman" w:cs="Times New Roman"/>
        </w:rPr>
      </w:pPr>
    </w:p>
    <w:p w14:paraId="3BA6A51E" w14:textId="77777777" w:rsidR="004F1C4A" w:rsidRPr="000C06A3" w:rsidRDefault="004F1C4A" w:rsidP="00807E6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93A4DAC" w14:textId="77777777" w:rsidR="00B81DE1" w:rsidRPr="000C06A3" w:rsidRDefault="00B81DE1" w:rsidP="00807E6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A408F4A" w14:textId="7B3FCA21" w:rsidR="00EA7FF0" w:rsidRPr="000C06A3" w:rsidRDefault="00807E66" w:rsidP="00807E6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C06A3">
        <w:rPr>
          <w:rFonts w:ascii="Times New Roman" w:hAnsi="Times New Roman" w:cs="Times New Roman"/>
          <w:sz w:val="24"/>
          <w:szCs w:val="24"/>
        </w:rPr>
        <w:t xml:space="preserve">Kierownik </w:t>
      </w:r>
    </w:p>
    <w:p w14:paraId="7C8F14D7" w14:textId="77777777" w:rsidR="0087111F" w:rsidRPr="000C06A3" w:rsidRDefault="00807E66" w:rsidP="00807E6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C06A3">
        <w:rPr>
          <w:rFonts w:ascii="Times New Roman" w:hAnsi="Times New Roman" w:cs="Times New Roman"/>
          <w:sz w:val="24"/>
          <w:szCs w:val="24"/>
        </w:rPr>
        <w:t xml:space="preserve">Gminnego Ośrodka Pomocy Społecznej </w:t>
      </w:r>
    </w:p>
    <w:p w14:paraId="2EC8D1D5" w14:textId="61405879" w:rsidR="00807E66" w:rsidRPr="000C06A3" w:rsidRDefault="00807E66" w:rsidP="00807E6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C06A3">
        <w:rPr>
          <w:rFonts w:ascii="Times New Roman" w:hAnsi="Times New Roman" w:cs="Times New Roman"/>
          <w:sz w:val="24"/>
          <w:szCs w:val="24"/>
        </w:rPr>
        <w:t>w Augustowie</w:t>
      </w:r>
    </w:p>
    <w:p w14:paraId="15B96C4C" w14:textId="2D697DA9" w:rsidR="00807E66" w:rsidRPr="000C06A3" w:rsidRDefault="00807E66" w:rsidP="00807E6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C06A3">
        <w:rPr>
          <w:rFonts w:ascii="Times New Roman" w:hAnsi="Times New Roman" w:cs="Times New Roman"/>
          <w:sz w:val="24"/>
          <w:szCs w:val="24"/>
        </w:rPr>
        <w:t>Katarzyna Rzepnicka</w:t>
      </w:r>
    </w:p>
    <w:p w14:paraId="6C71304D" w14:textId="77777777" w:rsidR="004E4694" w:rsidRPr="000C06A3" w:rsidRDefault="004E4694" w:rsidP="00807E6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4CA03E4" w14:textId="77777777" w:rsidR="00EA7FF0" w:rsidRPr="000C06A3" w:rsidRDefault="00EA7FF0" w:rsidP="008E439B">
      <w:pPr>
        <w:spacing w:after="0"/>
        <w:rPr>
          <w:rFonts w:ascii="Times New Roman" w:hAnsi="Times New Roman" w:cs="Times New Roman"/>
        </w:rPr>
      </w:pPr>
    </w:p>
    <w:p w14:paraId="1FD90C11" w14:textId="77777777" w:rsidR="004F1C4A" w:rsidRPr="000C06A3" w:rsidRDefault="004F1C4A" w:rsidP="004E46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A732757" w14:textId="77777777" w:rsidR="0042098F" w:rsidRPr="000C06A3" w:rsidRDefault="0042098F" w:rsidP="004E46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4D56EC8A" w14:textId="6C7D3550" w:rsidR="004E4694" w:rsidRPr="000C06A3" w:rsidRDefault="004E4694" w:rsidP="004E46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C06A3">
        <w:rPr>
          <w:rFonts w:ascii="Times New Roman" w:eastAsia="Times New Roman" w:hAnsi="Times New Roman" w:cs="Times New Roman"/>
          <w:color w:val="000000"/>
          <w:lang w:eastAsia="pl-PL"/>
        </w:rPr>
        <w:t>Załączniki:</w:t>
      </w:r>
    </w:p>
    <w:p w14:paraId="1ABD39A2" w14:textId="77777777" w:rsidR="004E4694" w:rsidRPr="000C06A3" w:rsidRDefault="004E4694" w:rsidP="000C06A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0C06A3">
        <w:rPr>
          <w:rFonts w:ascii="Times New Roman" w:eastAsia="Times New Roman" w:hAnsi="Times New Roman" w:cs="Times New Roman"/>
          <w:color w:val="000000"/>
          <w:lang w:eastAsia="pl-PL"/>
        </w:rPr>
        <w:t xml:space="preserve">formularz oferty </w:t>
      </w:r>
    </w:p>
    <w:p w14:paraId="2F16986A" w14:textId="27874E90" w:rsidR="004E4694" w:rsidRPr="000C06A3" w:rsidRDefault="004E4694" w:rsidP="000C06A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C06A3">
        <w:rPr>
          <w:rFonts w:ascii="Times New Roman" w:eastAsia="Times New Roman" w:hAnsi="Times New Roman" w:cs="Times New Roman"/>
          <w:lang w:eastAsia="pl-PL"/>
        </w:rPr>
        <w:t>oświadczenie</w:t>
      </w:r>
    </w:p>
    <w:p w14:paraId="0575648E" w14:textId="23E805D1" w:rsidR="002B641B" w:rsidRPr="000C06A3" w:rsidRDefault="002B641B" w:rsidP="0077104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3F553B5" w14:textId="77777777" w:rsidR="004E4694" w:rsidRPr="000C06A3" w:rsidRDefault="004E4694" w:rsidP="000C06A3">
      <w:pPr>
        <w:numPr>
          <w:ilvl w:val="2"/>
          <w:numId w:val="2"/>
        </w:numPr>
        <w:suppressAutoHyphens/>
        <w:spacing w:before="240" w:after="60" w:line="240" w:lineRule="auto"/>
        <w:outlineLvl w:val="5"/>
        <w:rPr>
          <w:rFonts w:ascii="Times New Roman" w:eastAsia="Times New Roman" w:hAnsi="Times New Roman" w:cs="Times New Roman"/>
          <w:lang w:eastAsia="ar-SA"/>
        </w:rPr>
      </w:pPr>
    </w:p>
    <w:p w14:paraId="3D6680CE" w14:textId="77777777" w:rsidR="004F1C4A" w:rsidRPr="000C06A3" w:rsidRDefault="004F1C4A" w:rsidP="000C06A3">
      <w:pPr>
        <w:numPr>
          <w:ilvl w:val="5"/>
          <w:numId w:val="2"/>
        </w:numPr>
        <w:suppressAutoHyphens/>
        <w:spacing w:before="240" w:after="60" w:line="240" w:lineRule="auto"/>
        <w:jc w:val="right"/>
        <w:outlineLvl w:val="5"/>
        <w:rPr>
          <w:rFonts w:ascii="Times New Roman" w:eastAsia="Times New Roman" w:hAnsi="Times New Roman" w:cs="Times New Roman"/>
          <w:lang w:eastAsia="ar-SA"/>
        </w:rPr>
      </w:pPr>
    </w:p>
    <w:p w14:paraId="56259B1E" w14:textId="77777777" w:rsidR="004F1C4A" w:rsidRPr="000C06A3" w:rsidRDefault="004F1C4A" w:rsidP="000C06A3">
      <w:pPr>
        <w:numPr>
          <w:ilvl w:val="5"/>
          <w:numId w:val="2"/>
        </w:numPr>
        <w:suppressAutoHyphens/>
        <w:spacing w:before="240" w:after="60" w:line="240" w:lineRule="auto"/>
        <w:jc w:val="right"/>
        <w:outlineLvl w:val="5"/>
        <w:rPr>
          <w:rFonts w:ascii="Times New Roman" w:eastAsia="Times New Roman" w:hAnsi="Times New Roman" w:cs="Times New Roman"/>
          <w:lang w:eastAsia="ar-SA"/>
        </w:rPr>
      </w:pPr>
    </w:p>
    <w:p w14:paraId="11B7D599" w14:textId="77777777" w:rsidR="004F1C4A" w:rsidRPr="000C06A3" w:rsidRDefault="004F1C4A" w:rsidP="000C06A3">
      <w:pPr>
        <w:numPr>
          <w:ilvl w:val="5"/>
          <w:numId w:val="2"/>
        </w:numPr>
        <w:suppressAutoHyphens/>
        <w:spacing w:before="240" w:after="60" w:line="240" w:lineRule="auto"/>
        <w:jc w:val="right"/>
        <w:outlineLvl w:val="5"/>
        <w:rPr>
          <w:rFonts w:ascii="Times New Roman" w:eastAsia="Times New Roman" w:hAnsi="Times New Roman" w:cs="Times New Roman"/>
          <w:lang w:eastAsia="ar-SA"/>
        </w:rPr>
      </w:pPr>
    </w:p>
    <w:p w14:paraId="40725D90" w14:textId="77777777" w:rsidR="004F1C4A" w:rsidRPr="000C06A3" w:rsidRDefault="004F1C4A" w:rsidP="00ED7866">
      <w:pPr>
        <w:suppressAutoHyphens/>
        <w:spacing w:before="240" w:after="60" w:line="240" w:lineRule="auto"/>
        <w:jc w:val="right"/>
        <w:outlineLvl w:val="5"/>
        <w:rPr>
          <w:rFonts w:ascii="Times New Roman" w:eastAsia="Times New Roman" w:hAnsi="Times New Roman" w:cs="Times New Roman"/>
          <w:lang w:eastAsia="ar-SA"/>
        </w:rPr>
      </w:pPr>
    </w:p>
    <w:p w14:paraId="7D42F183" w14:textId="77777777" w:rsidR="004F1C4A" w:rsidRPr="000C06A3" w:rsidRDefault="004F1C4A" w:rsidP="000C06A3">
      <w:pPr>
        <w:numPr>
          <w:ilvl w:val="5"/>
          <w:numId w:val="2"/>
        </w:numPr>
        <w:suppressAutoHyphens/>
        <w:spacing w:before="240" w:after="60" w:line="240" w:lineRule="auto"/>
        <w:jc w:val="right"/>
        <w:outlineLvl w:val="5"/>
        <w:rPr>
          <w:rFonts w:ascii="Times New Roman" w:eastAsia="Times New Roman" w:hAnsi="Times New Roman" w:cs="Times New Roman"/>
          <w:lang w:eastAsia="ar-SA"/>
        </w:rPr>
      </w:pPr>
    </w:p>
    <w:p w14:paraId="497E752B" w14:textId="77777777" w:rsidR="004F1C4A" w:rsidRPr="000C06A3" w:rsidRDefault="004F1C4A" w:rsidP="000C06A3">
      <w:pPr>
        <w:numPr>
          <w:ilvl w:val="0"/>
          <w:numId w:val="2"/>
        </w:numPr>
        <w:suppressAutoHyphens/>
        <w:spacing w:before="240" w:after="60" w:line="240" w:lineRule="auto"/>
        <w:jc w:val="right"/>
        <w:outlineLvl w:val="5"/>
        <w:rPr>
          <w:rFonts w:ascii="Times New Roman" w:eastAsia="Times New Roman" w:hAnsi="Times New Roman" w:cs="Times New Roman"/>
          <w:lang w:eastAsia="ar-SA"/>
        </w:rPr>
      </w:pPr>
    </w:p>
    <w:p w14:paraId="2963BBB9" w14:textId="77777777" w:rsidR="00BD4579" w:rsidRDefault="00BD4579" w:rsidP="008E50DA">
      <w:pPr>
        <w:autoSpaceDE w:val="0"/>
        <w:spacing w:line="252" w:lineRule="auto"/>
        <w:rPr>
          <w:rFonts w:ascii="Times New Roman" w:eastAsia="Calibri" w:hAnsi="Times New Roman" w:cs="Times New Roman"/>
          <w:i/>
          <w:iCs/>
          <w:color w:val="000000"/>
        </w:rPr>
      </w:pPr>
    </w:p>
    <w:p w14:paraId="0A30DCDB" w14:textId="77777777" w:rsidR="000C06A3" w:rsidRDefault="000C06A3" w:rsidP="008E50DA">
      <w:pPr>
        <w:autoSpaceDE w:val="0"/>
        <w:spacing w:line="252" w:lineRule="auto"/>
        <w:rPr>
          <w:rFonts w:ascii="Times New Roman" w:eastAsia="Calibri" w:hAnsi="Times New Roman" w:cs="Times New Roman"/>
          <w:i/>
          <w:iCs/>
          <w:color w:val="000000"/>
        </w:rPr>
      </w:pPr>
    </w:p>
    <w:p w14:paraId="722FA2AC" w14:textId="77777777" w:rsidR="000C06A3" w:rsidRDefault="000C06A3" w:rsidP="008E50DA">
      <w:pPr>
        <w:autoSpaceDE w:val="0"/>
        <w:spacing w:line="252" w:lineRule="auto"/>
        <w:rPr>
          <w:rFonts w:ascii="Times New Roman" w:eastAsia="Calibri" w:hAnsi="Times New Roman" w:cs="Times New Roman"/>
          <w:i/>
          <w:iCs/>
          <w:color w:val="000000"/>
        </w:rPr>
      </w:pPr>
    </w:p>
    <w:p w14:paraId="69147818" w14:textId="77777777" w:rsidR="000C06A3" w:rsidRDefault="000C06A3" w:rsidP="008E50DA">
      <w:pPr>
        <w:autoSpaceDE w:val="0"/>
        <w:spacing w:line="252" w:lineRule="auto"/>
        <w:rPr>
          <w:rFonts w:ascii="Times New Roman" w:eastAsia="Calibri" w:hAnsi="Times New Roman" w:cs="Times New Roman"/>
          <w:i/>
          <w:iCs/>
          <w:color w:val="000000"/>
        </w:rPr>
      </w:pPr>
    </w:p>
    <w:p w14:paraId="0A3B58E3" w14:textId="77777777" w:rsidR="000C06A3" w:rsidRDefault="000C06A3" w:rsidP="008E50DA">
      <w:pPr>
        <w:autoSpaceDE w:val="0"/>
        <w:spacing w:line="252" w:lineRule="auto"/>
        <w:rPr>
          <w:rFonts w:ascii="Times New Roman" w:eastAsia="Calibri" w:hAnsi="Times New Roman" w:cs="Times New Roman"/>
          <w:i/>
          <w:iCs/>
          <w:color w:val="000000"/>
        </w:rPr>
      </w:pPr>
    </w:p>
    <w:p w14:paraId="6BC0D843" w14:textId="77777777" w:rsidR="000C06A3" w:rsidRPr="000C06A3" w:rsidRDefault="000C06A3" w:rsidP="008E50DA">
      <w:pPr>
        <w:autoSpaceDE w:val="0"/>
        <w:spacing w:line="252" w:lineRule="auto"/>
        <w:rPr>
          <w:rFonts w:ascii="Times New Roman" w:eastAsia="Calibri" w:hAnsi="Times New Roman" w:cs="Times New Roman"/>
          <w:i/>
          <w:iCs/>
          <w:color w:val="000000"/>
        </w:rPr>
      </w:pPr>
    </w:p>
    <w:p w14:paraId="0795DAC2" w14:textId="77777777" w:rsidR="00212B3A" w:rsidRPr="000C06A3" w:rsidRDefault="00212B3A" w:rsidP="008E50DA">
      <w:pPr>
        <w:autoSpaceDE w:val="0"/>
        <w:spacing w:line="252" w:lineRule="auto"/>
        <w:rPr>
          <w:rFonts w:ascii="Times New Roman" w:eastAsia="Calibri" w:hAnsi="Times New Roman" w:cs="Times New Roman"/>
          <w:i/>
          <w:iCs/>
          <w:color w:val="000000"/>
        </w:rPr>
      </w:pPr>
    </w:p>
    <w:p w14:paraId="76283BBB" w14:textId="72497837" w:rsidR="008E50DA" w:rsidRPr="000C06A3" w:rsidRDefault="008E50DA" w:rsidP="008E50DA">
      <w:pPr>
        <w:autoSpaceDE w:val="0"/>
        <w:spacing w:line="252" w:lineRule="auto"/>
        <w:rPr>
          <w:rFonts w:ascii="Times New Roman" w:eastAsia="Calibri" w:hAnsi="Times New Roman" w:cs="Times New Roman"/>
          <w:i/>
          <w:iCs/>
          <w:color w:val="000000"/>
        </w:rPr>
      </w:pPr>
      <w:r w:rsidRPr="000C06A3">
        <w:rPr>
          <w:rFonts w:ascii="Times New Roman" w:eastAsia="Calibri" w:hAnsi="Times New Roman" w:cs="Times New Roman"/>
          <w:i/>
          <w:iCs/>
          <w:color w:val="000000"/>
        </w:rPr>
        <w:t>Załącznik 1</w:t>
      </w:r>
    </w:p>
    <w:p w14:paraId="00887118" w14:textId="77777777" w:rsidR="008E50DA" w:rsidRPr="000C06A3" w:rsidRDefault="008E50DA" w:rsidP="008E50DA">
      <w:pPr>
        <w:autoSpaceDE w:val="0"/>
        <w:spacing w:line="252" w:lineRule="auto"/>
        <w:jc w:val="center"/>
        <w:rPr>
          <w:rFonts w:ascii="Times New Roman" w:eastAsia="Calibri" w:hAnsi="Times New Roman" w:cs="Times New Roman"/>
          <w:b/>
          <w:bCs/>
          <w:color w:val="000000"/>
        </w:rPr>
      </w:pPr>
    </w:p>
    <w:p w14:paraId="0D675873" w14:textId="77777777" w:rsidR="008E50DA" w:rsidRPr="000C06A3" w:rsidRDefault="008E50DA" w:rsidP="008E50DA">
      <w:pPr>
        <w:autoSpaceDE w:val="0"/>
        <w:spacing w:line="252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0C06A3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F O R M U L A R Z    O F E R TY</w:t>
      </w:r>
    </w:p>
    <w:p w14:paraId="50B8E621" w14:textId="77777777" w:rsidR="008E50DA" w:rsidRPr="000C06A3" w:rsidRDefault="008E50DA" w:rsidP="008E50DA">
      <w:pPr>
        <w:autoSpaceDE w:val="0"/>
        <w:spacing w:line="252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06167BA" w14:textId="77777777" w:rsidR="008E50DA" w:rsidRPr="000C06A3" w:rsidRDefault="008E50DA" w:rsidP="008E50DA">
      <w:pPr>
        <w:autoSpaceDE w:val="0"/>
        <w:spacing w:line="252" w:lineRule="auto"/>
        <w:rPr>
          <w:rFonts w:ascii="Times New Roman" w:eastAsia="Calibri" w:hAnsi="Times New Roman" w:cs="Times New Roman"/>
          <w:color w:val="000000"/>
        </w:rPr>
      </w:pPr>
      <w:r w:rsidRPr="000C06A3">
        <w:rPr>
          <w:rFonts w:ascii="Times New Roman" w:eastAsia="Calibri" w:hAnsi="Times New Roman" w:cs="Times New Roman"/>
          <w:color w:val="000000"/>
        </w:rPr>
        <w:t>Nazwa  i adres Wykonawcy .....................................................................................................................</w:t>
      </w:r>
    </w:p>
    <w:p w14:paraId="13D523BD" w14:textId="77777777" w:rsidR="008E50DA" w:rsidRPr="000C06A3" w:rsidRDefault="008E50DA" w:rsidP="008E50DA">
      <w:pPr>
        <w:autoSpaceDE w:val="0"/>
        <w:spacing w:line="252" w:lineRule="auto"/>
        <w:rPr>
          <w:rFonts w:ascii="Times New Roman" w:eastAsia="Calibri" w:hAnsi="Times New Roman" w:cs="Times New Roman"/>
          <w:color w:val="000000"/>
        </w:rPr>
      </w:pPr>
      <w:r w:rsidRPr="000C06A3">
        <w:rPr>
          <w:rFonts w:ascii="Times New Roman" w:eastAsia="Calibri" w:hAnsi="Times New Roman" w:cs="Times New Roman"/>
          <w:color w:val="000000"/>
        </w:rPr>
        <w:t>...................................................................................................................................................................</w:t>
      </w:r>
    </w:p>
    <w:p w14:paraId="72C8C2FA" w14:textId="77777777" w:rsidR="008E50DA" w:rsidRPr="000C06A3" w:rsidRDefault="008E50DA" w:rsidP="008E50DA">
      <w:pPr>
        <w:autoSpaceDE w:val="0"/>
        <w:spacing w:line="252" w:lineRule="auto"/>
        <w:rPr>
          <w:rFonts w:ascii="Times New Roman" w:eastAsia="Calibri" w:hAnsi="Times New Roman" w:cs="Times New Roman"/>
          <w:color w:val="000000"/>
        </w:rPr>
      </w:pPr>
      <w:r w:rsidRPr="000C06A3">
        <w:rPr>
          <w:rFonts w:ascii="Times New Roman" w:eastAsia="Calibri" w:hAnsi="Times New Roman" w:cs="Times New Roman"/>
          <w:color w:val="000000"/>
        </w:rPr>
        <w:t>NIP/Pesel..........................................................................................</w:t>
      </w:r>
      <w:r w:rsidRPr="000C06A3">
        <w:rPr>
          <w:rFonts w:ascii="Times New Roman" w:eastAsia="Calibri" w:hAnsi="Times New Roman" w:cs="Times New Roman"/>
          <w:color w:val="000000"/>
          <w:lang w:val="en-US"/>
        </w:rPr>
        <w:t>REGON..............................................</w:t>
      </w:r>
    </w:p>
    <w:p w14:paraId="1AECEF4D" w14:textId="7A21D7D9" w:rsidR="008E50DA" w:rsidRPr="000C06A3" w:rsidRDefault="008E50DA" w:rsidP="008E50DA">
      <w:pPr>
        <w:autoSpaceDE w:val="0"/>
        <w:spacing w:line="252" w:lineRule="auto"/>
        <w:rPr>
          <w:rFonts w:ascii="Times New Roman" w:eastAsia="Calibri" w:hAnsi="Times New Roman" w:cs="Times New Roman"/>
          <w:color w:val="000000"/>
          <w:lang w:val="en-US"/>
        </w:rPr>
      </w:pPr>
      <w:r w:rsidRPr="000C06A3">
        <w:rPr>
          <w:rFonts w:ascii="Times New Roman" w:eastAsia="Calibri" w:hAnsi="Times New Roman" w:cs="Times New Roman"/>
          <w:color w:val="000000"/>
          <w:lang w:val="en-US"/>
        </w:rPr>
        <w:t>tel./fax  ............................................................................adres e:mail ………………………………..…</w:t>
      </w:r>
    </w:p>
    <w:p w14:paraId="0EA527D4" w14:textId="77777777" w:rsidR="008E50DA" w:rsidRPr="000C06A3" w:rsidRDefault="008E50DA" w:rsidP="008E50DA">
      <w:pPr>
        <w:autoSpaceDE w:val="0"/>
        <w:spacing w:line="252" w:lineRule="auto"/>
        <w:rPr>
          <w:rFonts w:ascii="Times New Roman" w:eastAsia="Calibri" w:hAnsi="Times New Roman" w:cs="Times New Roman"/>
          <w:color w:val="000000"/>
        </w:rPr>
      </w:pPr>
      <w:r w:rsidRPr="000C06A3">
        <w:rPr>
          <w:rFonts w:ascii="Times New Roman" w:eastAsia="Calibri" w:hAnsi="Times New Roman" w:cs="Times New Roman"/>
          <w:color w:val="000000"/>
        </w:rPr>
        <w:t>Do:          Gminny Ośrodek Pomocy Społecznej w Augustowie ul. Mazurska 1C, 16-300 Augustów</w:t>
      </w:r>
    </w:p>
    <w:p w14:paraId="70F5B519" w14:textId="77777777" w:rsidR="008E50DA" w:rsidRPr="000C06A3" w:rsidRDefault="008E50DA" w:rsidP="008E50DA">
      <w:pPr>
        <w:autoSpaceDE w:val="0"/>
        <w:spacing w:line="252" w:lineRule="auto"/>
        <w:jc w:val="both"/>
        <w:rPr>
          <w:rFonts w:ascii="Times New Roman" w:eastAsia="Calibri" w:hAnsi="Times New Roman" w:cs="Times New Roman"/>
          <w:color w:val="000000"/>
        </w:rPr>
      </w:pPr>
      <w:r w:rsidRPr="000C06A3">
        <w:rPr>
          <w:rFonts w:ascii="Times New Roman" w:eastAsia="Calibri" w:hAnsi="Times New Roman" w:cs="Times New Roman"/>
          <w:color w:val="000000"/>
        </w:rPr>
        <w:t>W odpowiedzi na ogłoszenie Gminnego Ośrodka Pomocy Społecznej w Augustowie na świadczenie specjalistycznych usług opiekuńczych dla dziecka z autyzmem z terenu Gminy Augustów, oferujemy realizację umowy w cenie za jedną godzinę usługi:</w:t>
      </w:r>
    </w:p>
    <w:p w14:paraId="1D316C0E" w14:textId="77777777" w:rsidR="008E50DA" w:rsidRPr="000C06A3" w:rsidRDefault="008E50DA" w:rsidP="008E50DA">
      <w:pPr>
        <w:autoSpaceDE w:val="0"/>
        <w:spacing w:line="252" w:lineRule="auto"/>
        <w:jc w:val="both"/>
        <w:rPr>
          <w:rFonts w:ascii="Times New Roman" w:eastAsia="Calibri" w:hAnsi="Times New Roman" w:cs="Times New Roman"/>
          <w:color w:val="000000"/>
        </w:rPr>
      </w:pPr>
    </w:p>
    <w:p w14:paraId="0C0B2530" w14:textId="723D2A8D" w:rsidR="008E50DA" w:rsidRPr="000C06A3" w:rsidRDefault="008E50DA" w:rsidP="000C06A3">
      <w:pPr>
        <w:autoSpaceDE w:val="0"/>
        <w:spacing w:line="252" w:lineRule="auto"/>
        <w:rPr>
          <w:rFonts w:ascii="Times New Roman" w:eastAsia="Calibri" w:hAnsi="Times New Roman" w:cs="Times New Roman"/>
          <w:color w:val="000000"/>
        </w:rPr>
      </w:pPr>
      <w:r w:rsidRPr="000C06A3">
        <w:rPr>
          <w:rFonts w:ascii="Times New Roman" w:eastAsia="Calibri" w:hAnsi="Times New Roman" w:cs="Times New Roman"/>
          <w:color w:val="000000"/>
        </w:rPr>
        <w:t>Część 1. T</w:t>
      </w:r>
      <w:r w:rsidR="009B5958" w:rsidRPr="000C06A3">
        <w:rPr>
          <w:rFonts w:ascii="Times New Roman" w:eastAsia="Calibri" w:hAnsi="Times New Roman" w:cs="Times New Roman"/>
          <w:color w:val="000000"/>
        </w:rPr>
        <w:t>erapia słuchowa</w:t>
      </w:r>
      <w:r w:rsidRPr="000C06A3">
        <w:rPr>
          <w:rFonts w:ascii="Times New Roman" w:eastAsia="Calibri" w:hAnsi="Times New Roman" w:cs="Times New Roman"/>
          <w:color w:val="000000"/>
        </w:rPr>
        <w:t>, kwota w zł  ……………………….………………………………………</w:t>
      </w:r>
    </w:p>
    <w:p w14:paraId="229E5C95" w14:textId="77777777" w:rsidR="008E50DA" w:rsidRPr="000C06A3" w:rsidRDefault="008E50DA" w:rsidP="000C06A3">
      <w:pPr>
        <w:autoSpaceDE w:val="0"/>
        <w:spacing w:line="252" w:lineRule="auto"/>
        <w:rPr>
          <w:rFonts w:ascii="Times New Roman" w:eastAsia="Calibri" w:hAnsi="Times New Roman" w:cs="Times New Roman"/>
          <w:color w:val="000000"/>
        </w:rPr>
      </w:pPr>
      <w:r w:rsidRPr="000C06A3">
        <w:rPr>
          <w:rFonts w:ascii="Times New Roman" w:eastAsia="Calibri" w:hAnsi="Times New Roman" w:cs="Times New Roman"/>
          <w:color w:val="000000"/>
        </w:rPr>
        <w:t xml:space="preserve"> (słownie:...................................................................................................................................................)</w:t>
      </w:r>
    </w:p>
    <w:p w14:paraId="3052982C" w14:textId="77777777" w:rsidR="008E50DA" w:rsidRPr="000C06A3" w:rsidRDefault="008E50DA" w:rsidP="008E50DA">
      <w:pPr>
        <w:autoSpaceDE w:val="0"/>
        <w:spacing w:line="252" w:lineRule="auto"/>
        <w:jc w:val="both"/>
        <w:rPr>
          <w:rFonts w:ascii="Times New Roman" w:eastAsia="Calibri" w:hAnsi="Times New Roman" w:cs="Times New Roman"/>
          <w:color w:val="000000"/>
        </w:rPr>
      </w:pPr>
    </w:p>
    <w:p w14:paraId="6BA493DE" w14:textId="67E98F11" w:rsidR="008E50DA" w:rsidRPr="000C06A3" w:rsidRDefault="008E50DA" w:rsidP="000C06A3">
      <w:pPr>
        <w:autoSpaceDE w:val="0"/>
        <w:spacing w:line="252" w:lineRule="auto"/>
        <w:rPr>
          <w:rFonts w:ascii="Times New Roman" w:eastAsia="Calibri" w:hAnsi="Times New Roman" w:cs="Times New Roman"/>
          <w:color w:val="000000"/>
        </w:rPr>
      </w:pPr>
      <w:r w:rsidRPr="000C06A3">
        <w:rPr>
          <w:rFonts w:ascii="Times New Roman" w:eastAsia="Calibri" w:hAnsi="Times New Roman" w:cs="Times New Roman"/>
          <w:color w:val="000000"/>
        </w:rPr>
        <w:t>Część 2. Terapia integracji sensorycznej, kwota w zł …………………………………………………</w:t>
      </w:r>
    </w:p>
    <w:p w14:paraId="085478A8" w14:textId="25AEF60F" w:rsidR="008E50DA" w:rsidRPr="000C06A3" w:rsidRDefault="008E50DA" w:rsidP="000C06A3">
      <w:pPr>
        <w:autoSpaceDE w:val="0"/>
        <w:spacing w:line="252" w:lineRule="auto"/>
        <w:rPr>
          <w:rFonts w:ascii="Times New Roman" w:eastAsia="Calibri" w:hAnsi="Times New Roman" w:cs="Times New Roman"/>
          <w:color w:val="000000"/>
        </w:rPr>
      </w:pPr>
      <w:r w:rsidRPr="000C06A3">
        <w:rPr>
          <w:rFonts w:ascii="Times New Roman" w:eastAsia="Calibri" w:hAnsi="Times New Roman" w:cs="Times New Roman"/>
          <w:color w:val="000000"/>
        </w:rPr>
        <w:t>(słownie:…………………………………………………………………………………………………)</w:t>
      </w:r>
    </w:p>
    <w:p w14:paraId="2BA5792F" w14:textId="77777777" w:rsidR="008E50DA" w:rsidRPr="000C06A3" w:rsidRDefault="008E50DA" w:rsidP="008E50DA">
      <w:pPr>
        <w:autoSpaceDE w:val="0"/>
        <w:spacing w:line="252" w:lineRule="auto"/>
        <w:jc w:val="both"/>
        <w:rPr>
          <w:rFonts w:ascii="Times New Roman" w:eastAsia="Calibri" w:hAnsi="Times New Roman" w:cs="Times New Roman"/>
          <w:color w:val="000000"/>
        </w:rPr>
      </w:pPr>
    </w:p>
    <w:p w14:paraId="0626C3BD" w14:textId="77777777" w:rsidR="008E50DA" w:rsidRPr="000C06A3" w:rsidRDefault="008E50DA" w:rsidP="008E50DA">
      <w:pPr>
        <w:autoSpaceDE w:val="0"/>
        <w:spacing w:line="252" w:lineRule="auto"/>
        <w:jc w:val="both"/>
        <w:rPr>
          <w:rFonts w:ascii="Times New Roman" w:eastAsia="Calibri" w:hAnsi="Times New Roman" w:cs="Times New Roman"/>
          <w:color w:val="000000"/>
        </w:rPr>
      </w:pPr>
      <w:r w:rsidRPr="000C06A3">
        <w:rPr>
          <w:rFonts w:ascii="Times New Roman" w:eastAsia="Calibri" w:hAnsi="Times New Roman" w:cs="Times New Roman"/>
          <w:color w:val="000000"/>
        </w:rPr>
        <w:t>Oświadczamy, że usługi będą realizowane zgodnie z opisem przedmiotu zamówienia.</w:t>
      </w:r>
    </w:p>
    <w:p w14:paraId="182FDDF6" w14:textId="77777777" w:rsidR="008E50DA" w:rsidRPr="000C06A3" w:rsidRDefault="008E50DA" w:rsidP="008E50DA">
      <w:pPr>
        <w:autoSpaceDE w:val="0"/>
        <w:spacing w:line="252" w:lineRule="auto"/>
        <w:jc w:val="both"/>
        <w:rPr>
          <w:rFonts w:ascii="Times New Roman" w:eastAsia="Calibri" w:hAnsi="Times New Roman" w:cs="Times New Roman"/>
          <w:color w:val="000000"/>
        </w:rPr>
      </w:pPr>
      <w:r w:rsidRPr="000C06A3">
        <w:rPr>
          <w:rFonts w:ascii="Times New Roman" w:eastAsia="Calibri" w:hAnsi="Times New Roman" w:cs="Times New Roman"/>
          <w:color w:val="000000"/>
        </w:rPr>
        <w:t>Oświadczamy, że uważamy się za związanego niniejszą ofertą od dnia podpisania umowy.</w:t>
      </w:r>
    </w:p>
    <w:p w14:paraId="7F62F7F6" w14:textId="77777777" w:rsidR="008E50DA" w:rsidRPr="000C06A3" w:rsidRDefault="008E50DA" w:rsidP="008E50DA">
      <w:pPr>
        <w:autoSpaceDE w:val="0"/>
        <w:spacing w:line="252" w:lineRule="auto"/>
        <w:jc w:val="both"/>
        <w:rPr>
          <w:rFonts w:ascii="Times New Roman" w:eastAsia="Calibri" w:hAnsi="Times New Roman" w:cs="Times New Roman"/>
          <w:color w:val="000000"/>
        </w:rPr>
      </w:pPr>
      <w:r w:rsidRPr="000C06A3">
        <w:rPr>
          <w:rFonts w:ascii="Times New Roman" w:eastAsia="Calibri" w:hAnsi="Times New Roman" w:cs="Times New Roman"/>
          <w:color w:val="000000"/>
        </w:rPr>
        <w:t>Oświadczamy, że zapoznaliśmy się z  ogłoszeniem i nie wnosimy żadnych zastrzeżeń.</w:t>
      </w:r>
    </w:p>
    <w:p w14:paraId="12CF9128" w14:textId="77777777" w:rsidR="008E50DA" w:rsidRPr="000C06A3" w:rsidRDefault="008E50DA" w:rsidP="008E50DA">
      <w:pPr>
        <w:autoSpaceDE w:val="0"/>
        <w:spacing w:line="252" w:lineRule="auto"/>
        <w:rPr>
          <w:rFonts w:ascii="Times New Roman" w:eastAsia="Calibri" w:hAnsi="Times New Roman" w:cs="Times New Roman"/>
          <w:color w:val="000000"/>
        </w:rPr>
      </w:pPr>
    </w:p>
    <w:p w14:paraId="40005784" w14:textId="77777777" w:rsidR="008E50DA" w:rsidRPr="000C06A3" w:rsidRDefault="008E50DA" w:rsidP="008E50DA">
      <w:pPr>
        <w:autoSpaceDE w:val="0"/>
        <w:spacing w:line="252" w:lineRule="auto"/>
        <w:rPr>
          <w:rFonts w:ascii="Times New Roman" w:eastAsia="Calibri" w:hAnsi="Times New Roman" w:cs="Times New Roman"/>
          <w:color w:val="000000"/>
        </w:rPr>
      </w:pPr>
    </w:p>
    <w:p w14:paraId="682A2E54" w14:textId="77777777" w:rsidR="008E50DA" w:rsidRPr="000C06A3" w:rsidRDefault="008E50DA" w:rsidP="008E50DA">
      <w:pPr>
        <w:autoSpaceDE w:val="0"/>
        <w:spacing w:line="252" w:lineRule="auto"/>
        <w:rPr>
          <w:rFonts w:ascii="Times New Roman" w:eastAsia="Calibri" w:hAnsi="Times New Roman" w:cs="Times New Roman"/>
          <w:color w:val="000000"/>
        </w:rPr>
      </w:pPr>
    </w:p>
    <w:p w14:paraId="35404261" w14:textId="77777777" w:rsidR="008E50DA" w:rsidRPr="000C06A3" w:rsidRDefault="008E50DA" w:rsidP="008E50DA">
      <w:pPr>
        <w:autoSpaceDE w:val="0"/>
        <w:spacing w:line="252" w:lineRule="auto"/>
        <w:rPr>
          <w:rFonts w:ascii="Times New Roman" w:eastAsia="Calibri" w:hAnsi="Times New Roman" w:cs="Times New Roman"/>
          <w:i/>
          <w:iCs/>
          <w:color w:val="000000"/>
          <w:sz w:val="18"/>
          <w:szCs w:val="18"/>
        </w:rPr>
      </w:pPr>
      <w:r w:rsidRPr="000C06A3">
        <w:rPr>
          <w:rFonts w:ascii="Times New Roman" w:eastAsia="Calibri" w:hAnsi="Times New Roman" w:cs="Times New Roman"/>
          <w:color w:val="000000"/>
        </w:rPr>
        <w:t xml:space="preserve">....................................................... </w:t>
      </w:r>
      <w:r w:rsidRPr="000C06A3">
        <w:rPr>
          <w:rFonts w:ascii="Times New Roman" w:eastAsia="Calibri" w:hAnsi="Times New Roman" w:cs="Times New Roman"/>
          <w:color w:val="000000"/>
        </w:rPr>
        <w:tab/>
      </w:r>
      <w:r w:rsidRPr="000C06A3">
        <w:rPr>
          <w:rFonts w:ascii="Times New Roman" w:eastAsia="Calibri" w:hAnsi="Times New Roman" w:cs="Times New Roman"/>
          <w:color w:val="000000"/>
        </w:rPr>
        <w:tab/>
      </w:r>
      <w:r w:rsidRPr="000C06A3">
        <w:rPr>
          <w:rFonts w:ascii="Times New Roman" w:eastAsia="Calibri" w:hAnsi="Times New Roman" w:cs="Times New Roman"/>
          <w:color w:val="000000"/>
        </w:rPr>
        <w:tab/>
      </w:r>
      <w:r w:rsidRPr="000C06A3">
        <w:rPr>
          <w:rFonts w:ascii="Times New Roman" w:eastAsia="Calibri" w:hAnsi="Times New Roman" w:cs="Times New Roman"/>
          <w:color w:val="000000"/>
        </w:rPr>
        <w:tab/>
        <w:t>.....................................................</w:t>
      </w:r>
    </w:p>
    <w:p w14:paraId="7D3F525C" w14:textId="77777777" w:rsidR="008E50DA" w:rsidRPr="000C06A3" w:rsidRDefault="008E50DA" w:rsidP="008E50DA">
      <w:pPr>
        <w:autoSpaceDE w:val="0"/>
        <w:spacing w:line="252" w:lineRule="auto"/>
        <w:rPr>
          <w:rFonts w:ascii="Times New Roman" w:eastAsia="Calibri" w:hAnsi="Times New Roman" w:cs="Times New Roman"/>
          <w:i/>
          <w:iCs/>
          <w:color w:val="000000"/>
          <w:sz w:val="18"/>
          <w:szCs w:val="18"/>
        </w:rPr>
      </w:pPr>
      <w:r w:rsidRPr="000C06A3">
        <w:rPr>
          <w:rFonts w:ascii="Times New Roman" w:eastAsia="Calibri" w:hAnsi="Times New Roman" w:cs="Times New Roman"/>
          <w:i/>
          <w:iCs/>
          <w:color w:val="000000"/>
          <w:sz w:val="18"/>
          <w:szCs w:val="18"/>
        </w:rPr>
        <w:t xml:space="preserve">         miejscowość </w:t>
      </w:r>
      <w:r w:rsidRPr="000C06A3">
        <w:rPr>
          <w:rFonts w:ascii="Times New Roman" w:eastAsia="Calibri" w:hAnsi="Times New Roman" w:cs="Times New Roman"/>
          <w:i/>
          <w:iCs/>
          <w:color w:val="000000"/>
          <w:sz w:val="18"/>
          <w:szCs w:val="18"/>
        </w:rPr>
        <w:tab/>
        <w:t>i data</w:t>
      </w:r>
      <w:r w:rsidRPr="000C06A3">
        <w:rPr>
          <w:rFonts w:ascii="Times New Roman" w:eastAsia="Calibri" w:hAnsi="Times New Roman" w:cs="Times New Roman"/>
          <w:i/>
          <w:iCs/>
          <w:color w:val="000000"/>
          <w:sz w:val="18"/>
          <w:szCs w:val="18"/>
        </w:rPr>
        <w:tab/>
      </w:r>
      <w:r w:rsidRPr="000C06A3">
        <w:rPr>
          <w:rFonts w:ascii="Times New Roman" w:eastAsia="Calibri" w:hAnsi="Times New Roman" w:cs="Times New Roman"/>
          <w:i/>
          <w:iCs/>
          <w:color w:val="000000"/>
          <w:sz w:val="18"/>
          <w:szCs w:val="18"/>
        </w:rPr>
        <w:tab/>
      </w:r>
      <w:r w:rsidRPr="000C06A3">
        <w:rPr>
          <w:rFonts w:ascii="Times New Roman" w:eastAsia="Calibri" w:hAnsi="Times New Roman" w:cs="Times New Roman"/>
          <w:i/>
          <w:iCs/>
          <w:color w:val="000000"/>
          <w:sz w:val="18"/>
          <w:szCs w:val="18"/>
        </w:rPr>
        <w:tab/>
      </w:r>
      <w:r w:rsidRPr="000C06A3">
        <w:rPr>
          <w:rFonts w:ascii="Times New Roman" w:eastAsia="Calibri" w:hAnsi="Times New Roman" w:cs="Times New Roman"/>
          <w:i/>
          <w:iCs/>
          <w:color w:val="000000"/>
          <w:sz w:val="18"/>
          <w:szCs w:val="18"/>
        </w:rPr>
        <w:tab/>
      </w:r>
      <w:r w:rsidRPr="000C06A3">
        <w:rPr>
          <w:rFonts w:ascii="Times New Roman" w:eastAsia="Calibri" w:hAnsi="Times New Roman" w:cs="Times New Roman"/>
          <w:i/>
          <w:iCs/>
          <w:color w:val="000000"/>
          <w:sz w:val="18"/>
          <w:szCs w:val="18"/>
        </w:rPr>
        <w:tab/>
      </w:r>
      <w:r w:rsidRPr="000C06A3">
        <w:rPr>
          <w:rFonts w:ascii="Times New Roman" w:eastAsia="Calibri" w:hAnsi="Times New Roman" w:cs="Times New Roman"/>
          <w:i/>
          <w:iCs/>
          <w:color w:val="000000"/>
          <w:sz w:val="18"/>
          <w:szCs w:val="18"/>
        </w:rPr>
        <w:tab/>
        <w:t xml:space="preserve">     czytelny podpis Wykonawcy</w:t>
      </w:r>
    </w:p>
    <w:p w14:paraId="01478C6F" w14:textId="77777777" w:rsidR="008E50DA" w:rsidRPr="000C06A3" w:rsidRDefault="008E50DA" w:rsidP="008E50DA">
      <w:pPr>
        <w:autoSpaceDE w:val="0"/>
        <w:spacing w:line="252" w:lineRule="auto"/>
        <w:rPr>
          <w:rFonts w:ascii="Times New Roman" w:eastAsia="Calibri" w:hAnsi="Times New Roman" w:cs="Times New Roman"/>
          <w:b/>
          <w:bCs/>
          <w:i/>
          <w:iCs/>
          <w:color w:val="000000"/>
        </w:rPr>
      </w:pPr>
    </w:p>
    <w:p w14:paraId="26707FA7" w14:textId="77777777" w:rsidR="008E50DA" w:rsidRDefault="008E50DA" w:rsidP="008E50DA">
      <w:pPr>
        <w:spacing w:line="252" w:lineRule="auto"/>
        <w:rPr>
          <w:rFonts w:ascii="Times New Roman" w:eastAsia="Calibri" w:hAnsi="Times New Roman" w:cs="Times New Roman"/>
          <w:i/>
          <w:iCs/>
        </w:rPr>
      </w:pPr>
    </w:p>
    <w:p w14:paraId="7BD8CC3F" w14:textId="77777777" w:rsidR="000C06A3" w:rsidRDefault="000C06A3" w:rsidP="008E50DA">
      <w:pPr>
        <w:spacing w:line="252" w:lineRule="auto"/>
        <w:rPr>
          <w:rFonts w:ascii="Times New Roman" w:eastAsia="Calibri" w:hAnsi="Times New Roman" w:cs="Times New Roman"/>
          <w:i/>
          <w:iCs/>
        </w:rPr>
      </w:pPr>
    </w:p>
    <w:p w14:paraId="450DD578" w14:textId="77777777" w:rsidR="000C06A3" w:rsidRDefault="000C06A3" w:rsidP="008E50DA">
      <w:pPr>
        <w:spacing w:line="252" w:lineRule="auto"/>
        <w:rPr>
          <w:rFonts w:ascii="Times New Roman" w:eastAsia="Calibri" w:hAnsi="Times New Roman" w:cs="Times New Roman"/>
          <w:i/>
          <w:iCs/>
        </w:rPr>
      </w:pPr>
    </w:p>
    <w:p w14:paraId="62FAA743" w14:textId="77777777" w:rsidR="000C06A3" w:rsidRDefault="000C06A3" w:rsidP="008E50DA">
      <w:pPr>
        <w:spacing w:line="252" w:lineRule="auto"/>
        <w:rPr>
          <w:rFonts w:ascii="Times New Roman" w:eastAsia="Calibri" w:hAnsi="Times New Roman" w:cs="Times New Roman"/>
          <w:i/>
          <w:iCs/>
        </w:rPr>
      </w:pPr>
    </w:p>
    <w:p w14:paraId="35BF0499" w14:textId="77777777" w:rsidR="000C06A3" w:rsidRPr="000C06A3" w:rsidRDefault="000C06A3" w:rsidP="008E50DA">
      <w:pPr>
        <w:spacing w:line="252" w:lineRule="auto"/>
        <w:rPr>
          <w:rFonts w:ascii="Times New Roman" w:eastAsia="Calibri" w:hAnsi="Times New Roman" w:cs="Times New Roman"/>
          <w:i/>
          <w:iCs/>
        </w:rPr>
      </w:pPr>
    </w:p>
    <w:p w14:paraId="44DDFD40" w14:textId="77777777" w:rsidR="008E50DA" w:rsidRPr="000C06A3" w:rsidRDefault="008E50DA" w:rsidP="008E50DA">
      <w:pPr>
        <w:spacing w:line="252" w:lineRule="auto"/>
        <w:rPr>
          <w:rFonts w:ascii="Times New Roman" w:eastAsia="Calibri" w:hAnsi="Times New Roman" w:cs="Times New Roman"/>
          <w:i/>
          <w:iCs/>
        </w:rPr>
      </w:pPr>
      <w:r w:rsidRPr="000C06A3">
        <w:rPr>
          <w:rFonts w:ascii="Times New Roman" w:eastAsia="Calibri" w:hAnsi="Times New Roman" w:cs="Times New Roman"/>
          <w:i/>
          <w:iCs/>
        </w:rPr>
        <w:t>Załącznik nr 2</w:t>
      </w:r>
    </w:p>
    <w:p w14:paraId="13495EB3" w14:textId="77777777" w:rsidR="008E50DA" w:rsidRPr="000C06A3" w:rsidRDefault="008E50DA" w:rsidP="008E50DA">
      <w:pPr>
        <w:spacing w:line="252" w:lineRule="auto"/>
        <w:rPr>
          <w:rFonts w:ascii="Times New Roman" w:eastAsia="Calibri" w:hAnsi="Times New Roman" w:cs="Times New Roman"/>
          <w:i/>
          <w:iCs/>
        </w:rPr>
      </w:pPr>
    </w:p>
    <w:p w14:paraId="00C2BE1E" w14:textId="77777777" w:rsidR="008E50DA" w:rsidRPr="000C06A3" w:rsidRDefault="008E50DA" w:rsidP="008E50DA">
      <w:pPr>
        <w:spacing w:line="252" w:lineRule="auto"/>
        <w:rPr>
          <w:rFonts w:ascii="Times New Roman" w:eastAsia="Calibri" w:hAnsi="Times New Roman" w:cs="Times New Roman"/>
        </w:rPr>
      </w:pPr>
    </w:p>
    <w:p w14:paraId="4A042425" w14:textId="77777777" w:rsidR="008E50DA" w:rsidRPr="000C06A3" w:rsidRDefault="008E50DA" w:rsidP="008E50DA">
      <w:pPr>
        <w:spacing w:line="252" w:lineRule="auto"/>
        <w:rPr>
          <w:rFonts w:ascii="Times New Roman" w:eastAsia="Calibri" w:hAnsi="Times New Roman" w:cs="Times New Roman"/>
        </w:rPr>
      </w:pPr>
    </w:p>
    <w:p w14:paraId="1BEB6F78" w14:textId="70355974" w:rsidR="008E50DA" w:rsidRPr="000C06A3" w:rsidRDefault="008E50DA" w:rsidP="008E50DA">
      <w:pPr>
        <w:spacing w:line="252" w:lineRule="auto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>……………………………………………..</w:t>
      </w:r>
      <w:r w:rsidRPr="000C06A3">
        <w:rPr>
          <w:rFonts w:ascii="Times New Roman" w:eastAsia="Calibri" w:hAnsi="Times New Roman" w:cs="Times New Roman"/>
        </w:rPr>
        <w:tab/>
      </w:r>
      <w:r w:rsidRPr="000C06A3">
        <w:rPr>
          <w:rFonts w:ascii="Times New Roman" w:eastAsia="Calibri" w:hAnsi="Times New Roman" w:cs="Times New Roman"/>
        </w:rPr>
        <w:tab/>
      </w:r>
      <w:r w:rsidRPr="000C06A3">
        <w:rPr>
          <w:rFonts w:ascii="Times New Roman" w:eastAsia="Calibri" w:hAnsi="Times New Roman" w:cs="Times New Roman"/>
        </w:rPr>
        <w:tab/>
      </w:r>
      <w:r w:rsidRPr="000C06A3">
        <w:rPr>
          <w:rFonts w:ascii="Times New Roman" w:eastAsia="Calibri" w:hAnsi="Times New Roman" w:cs="Times New Roman"/>
        </w:rPr>
        <w:tab/>
        <w:t>……………………………</w:t>
      </w:r>
      <w:r w:rsidR="000C06A3">
        <w:rPr>
          <w:rFonts w:ascii="Times New Roman" w:eastAsia="Calibri" w:hAnsi="Times New Roman" w:cs="Times New Roman"/>
        </w:rPr>
        <w:t>….</w:t>
      </w:r>
    </w:p>
    <w:p w14:paraId="32200D3C" w14:textId="77777777" w:rsidR="008E50DA" w:rsidRPr="000C06A3" w:rsidRDefault="008E50DA" w:rsidP="008E50DA">
      <w:pPr>
        <w:spacing w:line="60" w:lineRule="atLeast"/>
        <w:rPr>
          <w:rFonts w:ascii="Times New Roman" w:eastAsia="Calibri" w:hAnsi="Times New Roman" w:cs="Times New Roman"/>
          <w:i/>
          <w:iCs/>
          <w:sz w:val="18"/>
          <w:szCs w:val="18"/>
        </w:rPr>
      </w:pPr>
      <w:r w:rsidRPr="000C06A3">
        <w:rPr>
          <w:rFonts w:ascii="Times New Roman" w:eastAsia="Calibri" w:hAnsi="Times New Roman" w:cs="Times New Roman"/>
          <w:i/>
          <w:iCs/>
          <w:sz w:val="18"/>
          <w:szCs w:val="18"/>
        </w:rPr>
        <w:t>pieczątka Wykonawcy</w:t>
      </w:r>
      <w:r w:rsidRPr="000C06A3">
        <w:rPr>
          <w:rFonts w:ascii="Times New Roman" w:eastAsia="Calibri" w:hAnsi="Times New Roman" w:cs="Times New Roman"/>
          <w:i/>
          <w:iCs/>
          <w:sz w:val="18"/>
          <w:szCs w:val="18"/>
        </w:rPr>
        <w:tab/>
      </w:r>
      <w:r w:rsidRPr="000C06A3">
        <w:rPr>
          <w:rFonts w:ascii="Times New Roman" w:eastAsia="Calibri" w:hAnsi="Times New Roman" w:cs="Times New Roman"/>
          <w:i/>
          <w:iCs/>
          <w:sz w:val="18"/>
          <w:szCs w:val="18"/>
        </w:rPr>
        <w:tab/>
      </w:r>
      <w:r w:rsidRPr="000C06A3">
        <w:rPr>
          <w:rFonts w:ascii="Times New Roman" w:eastAsia="Calibri" w:hAnsi="Times New Roman" w:cs="Times New Roman"/>
          <w:i/>
          <w:iCs/>
          <w:sz w:val="18"/>
          <w:szCs w:val="18"/>
        </w:rPr>
        <w:tab/>
      </w:r>
      <w:r w:rsidRPr="000C06A3">
        <w:rPr>
          <w:rFonts w:ascii="Times New Roman" w:eastAsia="Calibri" w:hAnsi="Times New Roman" w:cs="Times New Roman"/>
          <w:i/>
          <w:iCs/>
          <w:sz w:val="18"/>
          <w:szCs w:val="18"/>
        </w:rPr>
        <w:tab/>
      </w:r>
      <w:r w:rsidRPr="000C06A3">
        <w:rPr>
          <w:rFonts w:ascii="Times New Roman" w:eastAsia="Calibri" w:hAnsi="Times New Roman" w:cs="Times New Roman"/>
          <w:i/>
          <w:iCs/>
          <w:sz w:val="18"/>
          <w:szCs w:val="18"/>
        </w:rPr>
        <w:tab/>
      </w:r>
      <w:r w:rsidRPr="000C06A3">
        <w:rPr>
          <w:rFonts w:ascii="Times New Roman" w:eastAsia="Calibri" w:hAnsi="Times New Roman" w:cs="Times New Roman"/>
          <w:i/>
          <w:iCs/>
          <w:sz w:val="18"/>
          <w:szCs w:val="18"/>
        </w:rPr>
        <w:tab/>
      </w:r>
      <w:r w:rsidRPr="000C06A3">
        <w:rPr>
          <w:rFonts w:ascii="Times New Roman" w:eastAsia="Calibri" w:hAnsi="Times New Roman" w:cs="Times New Roman"/>
          <w:i/>
          <w:iCs/>
          <w:sz w:val="18"/>
          <w:szCs w:val="18"/>
        </w:rPr>
        <w:tab/>
        <w:t xml:space="preserve">      miejscowość i data</w:t>
      </w:r>
    </w:p>
    <w:p w14:paraId="12A88AF2" w14:textId="77777777" w:rsidR="008E50DA" w:rsidRPr="000C06A3" w:rsidRDefault="008E50DA" w:rsidP="008E50DA">
      <w:pPr>
        <w:spacing w:line="60" w:lineRule="atLeast"/>
        <w:rPr>
          <w:rFonts w:ascii="Times New Roman" w:eastAsia="Calibri" w:hAnsi="Times New Roman" w:cs="Times New Roman"/>
          <w:i/>
          <w:iCs/>
          <w:sz w:val="18"/>
          <w:szCs w:val="18"/>
        </w:rPr>
      </w:pPr>
      <w:r w:rsidRPr="000C06A3">
        <w:rPr>
          <w:rFonts w:ascii="Times New Roman" w:eastAsia="Calibri" w:hAnsi="Times New Roman" w:cs="Times New Roman"/>
          <w:i/>
          <w:iCs/>
          <w:sz w:val="18"/>
          <w:szCs w:val="18"/>
        </w:rPr>
        <w:t>lub imię i nazwisko, adres</w:t>
      </w:r>
    </w:p>
    <w:p w14:paraId="66E718B7" w14:textId="77777777" w:rsidR="008E50DA" w:rsidRPr="000C06A3" w:rsidRDefault="008E50DA" w:rsidP="008E50DA">
      <w:pPr>
        <w:spacing w:line="60" w:lineRule="atLeast"/>
        <w:rPr>
          <w:rFonts w:ascii="Times New Roman" w:eastAsia="Calibri" w:hAnsi="Times New Roman" w:cs="Times New Roman"/>
          <w:sz w:val="18"/>
          <w:szCs w:val="18"/>
        </w:rPr>
      </w:pPr>
    </w:p>
    <w:p w14:paraId="4AAC042A" w14:textId="77777777" w:rsidR="008E50DA" w:rsidRPr="000C06A3" w:rsidRDefault="008E50DA" w:rsidP="008E50DA">
      <w:pPr>
        <w:spacing w:line="60" w:lineRule="atLeast"/>
        <w:rPr>
          <w:rFonts w:ascii="Times New Roman" w:eastAsia="Calibri" w:hAnsi="Times New Roman" w:cs="Times New Roman"/>
          <w:sz w:val="18"/>
          <w:szCs w:val="18"/>
        </w:rPr>
      </w:pPr>
    </w:p>
    <w:p w14:paraId="44289760" w14:textId="77777777" w:rsidR="008E50DA" w:rsidRPr="000C06A3" w:rsidRDefault="008E50DA" w:rsidP="008E50DA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C06A3">
        <w:rPr>
          <w:rFonts w:ascii="Times New Roman" w:eastAsia="Calibri" w:hAnsi="Times New Roman" w:cs="Times New Roman"/>
          <w:b/>
          <w:bCs/>
          <w:sz w:val="28"/>
          <w:szCs w:val="28"/>
        </w:rPr>
        <w:t>OŚWIADCZENIE WYKONAWCY</w:t>
      </w:r>
    </w:p>
    <w:p w14:paraId="644408BA" w14:textId="77777777" w:rsidR="008E50DA" w:rsidRPr="000C06A3" w:rsidRDefault="008E50DA" w:rsidP="008E50DA">
      <w:pPr>
        <w:spacing w:line="36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10FB305" w14:textId="77777777" w:rsidR="008E50DA" w:rsidRPr="000C06A3" w:rsidRDefault="008E50DA" w:rsidP="008E50DA">
      <w:pPr>
        <w:spacing w:line="360" w:lineRule="auto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>Zamawiający:      Gminny Ośrodek Pomocy Społecznej w Augustowie, ul. Mazurska 1C, 16-300 Augustów</w:t>
      </w:r>
    </w:p>
    <w:p w14:paraId="72538C6C" w14:textId="77777777" w:rsidR="008E50DA" w:rsidRPr="000C06A3" w:rsidRDefault="008E50DA" w:rsidP="008E50DA">
      <w:pPr>
        <w:spacing w:line="360" w:lineRule="auto"/>
        <w:rPr>
          <w:rFonts w:ascii="Times New Roman" w:eastAsia="Calibri" w:hAnsi="Times New Roman" w:cs="Times New Roman"/>
        </w:rPr>
      </w:pPr>
    </w:p>
    <w:p w14:paraId="0A3F01A0" w14:textId="77777777" w:rsidR="008E50DA" w:rsidRPr="000C06A3" w:rsidRDefault="008E50DA" w:rsidP="008E50DA">
      <w:pPr>
        <w:spacing w:line="360" w:lineRule="auto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>Niniejszym oświadczam:</w:t>
      </w:r>
    </w:p>
    <w:p w14:paraId="2E2E0A4D" w14:textId="77777777" w:rsidR="008E50DA" w:rsidRPr="000C06A3" w:rsidRDefault="008E50DA" w:rsidP="008E50DA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>- że spełniam warunki określone w zapytaniu ofertowym, którego przedmiot stanowi świadczenie specjalistycznych usług opiekuńczych dla osób z zaburzeniami psychicznymi;</w:t>
      </w:r>
    </w:p>
    <w:p w14:paraId="374E0823" w14:textId="77777777" w:rsidR="008E50DA" w:rsidRPr="000C06A3" w:rsidRDefault="008E50DA" w:rsidP="008E50DA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>- że do wykonania zamówienia zostaną zatrudnione osoby posiadające kwalifikacje określone                              w Rozporządzeniu Ministra Polityki Społecznej z dnia 22 września 2005 roku w sprawie specjalistycznych usług opiekuńczych (Dz. U. z 2024 r. poz. 816).</w:t>
      </w:r>
    </w:p>
    <w:p w14:paraId="479AEA3A" w14:textId="77777777" w:rsidR="008E50DA" w:rsidRPr="000C06A3" w:rsidRDefault="008E50DA" w:rsidP="008E50DA">
      <w:pPr>
        <w:spacing w:line="120" w:lineRule="atLeast"/>
        <w:jc w:val="both"/>
        <w:rPr>
          <w:rFonts w:ascii="Times New Roman" w:eastAsia="Calibri" w:hAnsi="Times New Roman" w:cs="Times New Roman"/>
        </w:rPr>
      </w:pPr>
    </w:p>
    <w:p w14:paraId="1D187FCD" w14:textId="77777777" w:rsidR="008E50DA" w:rsidRPr="000C06A3" w:rsidRDefault="008E50DA" w:rsidP="008E50DA">
      <w:pPr>
        <w:spacing w:line="120" w:lineRule="atLeast"/>
        <w:jc w:val="both"/>
        <w:rPr>
          <w:rFonts w:ascii="Times New Roman" w:eastAsia="Calibri" w:hAnsi="Times New Roman" w:cs="Times New Roman"/>
        </w:rPr>
      </w:pPr>
    </w:p>
    <w:p w14:paraId="4FEB8EF3" w14:textId="77777777" w:rsidR="008E50DA" w:rsidRPr="000C06A3" w:rsidRDefault="008E50DA" w:rsidP="008E50DA">
      <w:pPr>
        <w:spacing w:line="120" w:lineRule="atLeast"/>
        <w:jc w:val="both"/>
        <w:rPr>
          <w:rFonts w:ascii="Times New Roman" w:eastAsia="Calibri" w:hAnsi="Times New Roman" w:cs="Times New Roman"/>
        </w:rPr>
      </w:pPr>
    </w:p>
    <w:p w14:paraId="1AD7D1F4" w14:textId="77777777" w:rsidR="008E50DA" w:rsidRPr="000C06A3" w:rsidRDefault="008E50DA" w:rsidP="008E50DA">
      <w:pPr>
        <w:spacing w:line="120" w:lineRule="atLeast"/>
        <w:jc w:val="both"/>
        <w:rPr>
          <w:rFonts w:ascii="Times New Roman" w:eastAsia="Calibri" w:hAnsi="Times New Roman" w:cs="Times New Roman"/>
        </w:rPr>
      </w:pPr>
    </w:p>
    <w:p w14:paraId="649E30AA" w14:textId="36196CC2" w:rsidR="008E50DA" w:rsidRPr="000C06A3" w:rsidRDefault="008E50DA" w:rsidP="008E50DA">
      <w:pPr>
        <w:spacing w:line="120" w:lineRule="atLeast"/>
        <w:jc w:val="both"/>
        <w:rPr>
          <w:rFonts w:ascii="Times New Roman" w:eastAsia="Calibri" w:hAnsi="Times New Roman" w:cs="Times New Roman"/>
        </w:rPr>
      </w:pPr>
      <w:r w:rsidRPr="000C06A3">
        <w:rPr>
          <w:rFonts w:ascii="Times New Roman" w:eastAsia="Calibri" w:hAnsi="Times New Roman" w:cs="Times New Roman"/>
        </w:rPr>
        <w:t>……………………………</w:t>
      </w:r>
      <w:r w:rsidRPr="000C06A3">
        <w:rPr>
          <w:rFonts w:ascii="Times New Roman" w:eastAsia="Calibri" w:hAnsi="Times New Roman" w:cs="Times New Roman"/>
        </w:rPr>
        <w:tab/>
      </w:r>
      <w:r w:rsidRPr="000C06A3">
        <w:rPr>
          <w:rFonts w:ascii="Times New Roman" w:eastAsia="Calibri" w:hAnsi="Times New Roman" w:cs="Times New Roman"/>
        </w:rPr>
        <w:tab/>
      </w:r>
      <w:r w:rsidRPr="000C06A3">
        <w:rPr>
          <w:rFonts w:ascii="Times New Roman" w:eastAsia="Calibri" w:hAnsi="Times New Roman" w:cs="Times New Roman"/>
        </w:rPr>
        <w:tab/>
      </w:r>
      <w:r w:rsidR="000C06A3">
        <w:rPr>
          <w:rFonts w:ascii="Times New Roman" w:eastAsia="Calibri" w:hAnsi="Times New Roman" w:cs="Times New Roman"/>
        </w:rPr>
        <w:t xml:space="preserve">                            </w:t>
      </w:r>
      <w:r w:rsidRPr="000C06A3">
        <w:rPr>
          <w:rFonts w:ascii="Times New Roman" w:eastAsia="Calibri" w:hAnsi="Times New Roman" w:cs="Times New Roman"/>
        </w:rPr>
        <w:t>……………………………</w:t>
      </w:r>
    </w:p>
    <w:p w14:paraId="23BDDE59" w14:textId="77777777" w:rsidR="008E50DA" w:rsidRPr="000C06A3" w:rsidRDefault="008E50DA" w:rsidP="008E50DA">
      <w:pPr>
        <w:spacing w:line="120" w:lineRule="atLeast"/>
        <w:jc w:val="both"/>
        <w:rPr>
          <w:rFonts w:ascii="Times New Roman" w:eastAsia="Calibri" w:hAnsi="Times New Roman" w:cs="Times New Roman"/>
          <w:i/>
          <w:iCs/>
          <w:sz w:val="18"/>
          <w:szCs w:val="18"/>
        </w:rPr>
      </w:pPr>
      <w:r w:rsidRPr="000C06A3">
        <w:rPr>
          <w:rFonts w:ascii="Times New Roman" w:eastAsia="Calibri" w:hAnsi="Times New Roman" w:cs="Times New Roman"/>
          <w:i/>
          <w:iCs/>
          <w:sz w:val="18"/>
          <w:szCs w:val="18"/>
        </w:rPr>
        <w:t xml:space="preserve">        miejscowość i data</w:t>
      </w:r>
      <w:r w:rsidRPr="000C06A3">
        <w:rPr>
          <w:rFonts w:ascii="Times New Roman" w:eastAsia="Calibri" w:hAnsi="Times New Roman" w:cs="Times New Roman"/>
          <w:i/>
          <w:iCs/>
          <w:sz w:val="18"/>
          <w:szCs w:val="18"/>
        </w:rPr>
        <w:tab/>
      </w:r>
      <w:r w:rsidRPr="000C06A3">
        <w:rPr>
          <w:rFonts w:ascii="Times New Roman" w:eastAsia="Calibri" w:hAnsi="Times New Roman" w:cs="Times New Roman"/>
          <w:i/>
          <w:iCs/>
          <w:sz w:val="18"/>
          <w:szCs w:val="18"/>
        </w:rPr>
        <w:tab/>
      </w:r>
      <w:r w:rsidRPr="000C06A3">
        <w:rPr>
          <w:rFonts w:ascii="Times New Roman" w:eastAsia="Calibri" w:hAnsi="Times New Roman" w:cs="Times New Roman"/>
          <w:i/>
          <w:iCs/>
          <w:sz w:val="18"/>
          <w:szCs w:val="18"/>
        </w:rPr>
        <w:tab/>
      </w:r>
      <w:r w:rsidRPr="000C06A3">
        <w:rPr>
          <w:rFonts w:ascii="Times New Roman" w:eastAsia="Calibri" w:hAnsi="Times New Roman" w:cs="Times New Roman"/>
          <w:i/>
          <w:iCs/>
          <w:sz w:val="18"/>
          <w:szCs w:val="18"/>
        </w:rPr>
        <w:tab/>
      </w:r>
      <w:r w:rsidRPr="000C06A3">
        <w:rPr>
          <w:rFonts w:ascii="Times New Roman" w:eastAsia="Calibri" w:hAnsi="Times New Roman" w:cs="Times New Roman"/>
          <w:i/>
          <w:iCs/>
          <w:sz w:val="18"/>
          <w:szCs w:val="18"/>
        </w:rPr>
        <w:tab/>
      </w:r>
      <w:r w:rsidRPr="000C06A3">
        <w:rPr>
          <w:rFonts w:ascii="Times New Roman" w:eastAsia="Calibri" w:hAnsi="Times New Roman" w:cs="Times New Roman"/>
          <w:i/>
          <w:iCs/>
          <w:sz w:val="18"/>
          <w:szCs w:val="18"/>
        </w:rPr>
        <w:tab/>
        <w:t xml:space="preserve">        pieczęć i podpis Wykonawcy</w:t>
      </w:r>
    </w:p>
    <w:p w14:paraId="4607C816" w14:textId="77777777" w:rsidR="008E50DA" w:rsidRPr="000C06A3" w:rsidRDefault="008E50DA" w:rsidP="008E50DA">
      <w:pPr>
        <w:spacing w:line="120" w:lineRule="atLeast"/>
        <w:jc w:val="both"/>
        <w:rPr>
          <w:rFonts w:ascii="Times New Roman" w:eastAsia="Calibri" w:hAnsi="Times New Roman" w:cs="Times New Roman"/>
          <w:i/>
          <w:iCs/>
          <w:sz w:val="18"/>
          <w:szCs w:val="18"/>
        </w:rPr>
      </w:pPr>
    </w:p>
    <w:p w14:paraId="3393BFF8" w14:textId="77777777" w:rsidR="008E50DA" w:rsidRPr="000C06A3" w:rsidRDefault="008E50DA" w:rsidP="008E50DA">
      <w:pPr>
        <w:autoSpaceDE w:val="0"/>
        <w:spacing w:line="252" w:lineRule="auto"/>
        <w:rPr>
          <w:rFonts w:ascii="Times New Roman" w:eastAsia="Calibri" w:hAnsi="Times New Roman" w:cs="Times New Roman"/>
          <w:b/>
          <w:bCs/>
          <w:color w:val="000000"/>
        </w:rPr>
      </w:pPr>
    </w:p>
    <w:p w14:paraId="46386DFA" w14:textId="77777777" w:rsidR="008E50DA" w:rsidRPr="000C06A3" w:rsidRDefault="008E50DA" w:rsidP="008E50DA">
      <w:pPr>
        <w:rPr>
          <w:rFonts w:ascii="Times New Roman" w:hAnsi="Times New Roman" w:cs="Times New Roman"/>
        </w:rPr>
      </w:pPr>
    </w:p>
    <w:p w14:paraId="7A385068" w14:textId="77777777" w:rsidR="00CF1657" w:rsidRDefault="00CF1657" w:rsidP="000C4B80">
      <w:pPr>
        <w:spacing w:after="0" w:line="240" w:lineRule="auto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pl-PL"/>
        </w:rPr>
      </w:pPr>
    </w:p>
    <w:sectPr w:rsidR="00CF165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67F94" w14:textId="77777777" w:rsidR="00384571" w:rsidRDefault="00384571" w:rsidP="004E4694">
      <w:pPr>
        <w:spacing w:after="0" w:line="240" w:lineRule="auto"/>
      </w:pPr>
      <w:r>
        <w:separator/>
      </w:r>
    </w:p>
  </w:endnote>
  <w:endnote w:type="continuationSeparator" w:id="0">
    <w:p w14:paraId="183E7DB0" w14:textId="77777777" w:rsidR="00384571" w:rsidRDefault="00384571" w:rsidP="004E4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9788097"/>
      <w:docPartObj>
        <w:docPartGallery w:val="Page Numbers (Bottom of Page)"/>
        <w:docPartUnique/>
      </w:docPartObj>
    </w:sdtPr>
    <w:sdtEndPr/>
    <w:sdtContent>
      <w:p w14:paraId="750B0D13" w14:textId="0E9C1D47" w:rsidR="004E4694" w:rsidRDefault="004E469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2FC54E" w14:textId="77777777" w:rsidR="004E4694" w:rsidRDefault="004E46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30FE2" w14:textId="77777777" w:rsidR="00384571" w:rsidRDefault="00384571" w:rsidP="004E4694">
      <w:pPr>
        <w:spacing w:after="0" w:line="240" w:lineRule="auto"/>
      </w:pPr>
      <w:r>
        <w:separator/>
      </w:r>
    </w:p>
  </w:footnote>
  <w:footnote w:type="continuationSeparator" w:id="0">
    <w:p w14:paraId="52F7EDDC" w14:textId="77777777" w:rsidR="00384571" w:rsidRDefault="00384571" w:rsidP="004E46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8"/>
    <w:multiLevelType w:val="singleLevel"/>
    <w:tmpl w:val="00000008"/>
    <w:name w:val="WW8Num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A"/>
    <w:multiLevelType w:val="multi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966"/>
        </w:tabs>
        <w:ind w:left="966" w:hanging="360"/>
      </w:p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2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E"/>
    <w:multiLevelType w:val="single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966"/>
        </w:tabs>
        <w:ind w:left="966" w:hanging="360"/>
      </w:pPr>
    </w:lvl>
  </w:abstractNum>
  <w:abstractNum w:abstractNumId="4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  <w:rPr>
        <w:color w:val="00000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11"/>
    <w:multiLevelType w:val="singleLevel"/>
    <w:tmpl w:val="00000011"/>
    <w:name w:val="WW8Num17"/>
    <w:lvl w:ilvl="0">
      <w:start w:val="10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hAnsi="Times New Roman" w:cs="Times New Roman"/>
      </w:rPr>
    </w:lvl>
  </w:abstractNum>
  <w:abstractNum w:abstractNumId="6" w15:restartNumberingAfterBreak="0">
    <w:nsid w:val="0AAF1FF9"/>
    <w:multiLevelType w:val="hybridMultilevel"/>
    <w:tmpl w:val="56986D54"/>
    <w:lvl w:ilvl="0" w:tplc="89A051C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C63642"/>
    <w:multiLevelType w:val="hybridMultilevel"/>
    <w:tmpl w:val="7EBA46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A21316"/>
    <w:multiLevelType w:val="hybridMultilevel"/>
    <w:tmpl w:val="8CC274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765B4C"/>
    <w:multiLevelType w:val="hybridMultilevel"/>
    <w:tmpl w:val="7A105CAC"/>
    <w:lvl w:ilvl="0" w:tplc="0415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1B413633"/>
    <w:multiLevelType w:val="hybridMultilevel"/>
    <w:tmpl w:val="E0FA91FA"/>
    <w:lvl w:ilvl="0" w:tplc="BDC2602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7A347B"/>
    <w:multiLevelType w:val="hybridMultilevel"/>
    <w:tmpl w:val="5D0A9E30"/>
    <w:lvl w:ilvl="0" w:tplc="84CC167E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36A3F2C"/>
    <w:multiLevelType w:val="hybridMultilevel"/>
    <w:tmpl w:val="7A00D1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517170"/>
    <w:multiLevelType w:val="hybridMultilevel"/>
    <w:tmpl w:val="6B783B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A44563"/>
    <w:multiLevelType w:val="hybridMultilevel"/>
    <w:tmpl w:val="C4ACA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DD3078"/>
    <w:multiLevelType w:val="hybridMultilevel"/>
    <w:tmpl w:val="868AC1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8A5656"/>
    <w:multiLevelType w:val="hybridMultilevel"/>
    <w:tmpl w:val="BA48F2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CB612E"/>
    <w:multiLevelType w:val="hybridMultilevel"/>
    <w:tmpl w:val="72E083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6B63AF"/>
    <w:multiLevelType w:val="hybridMultilevel"/>
    <w:tmpl w:val="EA8ED0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3557550">
    <w:abstractNumId w:val="15"/>
  </w:num>
  <w:num w:numId="2" w16cid:durableId="383628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0619702">
    <w:abstractNumId w:val="17"/>
  </w:num>
  <w:num w:numId="4" w16cid:durableId="690641502">
    <w:abstractNumId w:val="10"/>
  </w:num>
  <w:num w:numId="5" w16cid:durableId="15996316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686162">
    <w:abstractNumId w:val="16"/>
  </w:num>
  <w:num w:numId="7" w16cid:durableId="788088169">
    <w:abstractNumId w:val="12"/>
  </w:num>
  <w:num w:numId="8" w16cid:durableId="1028606350">
    <w:abstractNumId w:val="9"/>
  </w:num>
  <w:num w:numId="9" w16cid:durableId="13766131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18995882">
    <w:abstractNumId w:val="7"/>
  </w:num>
  <w:num w:numId="11" w16cid:durableId="1920753396">
    <w:abstractNumId w:val="18"/>
  </w:num>
  <w:num w:numId="12" w16cid:durableId="334184503">
    <w:abstractNumId w:val="13"/>
  </w:num>
  <w:num w:numId="13" w16cid:durableId="15532996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443844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E17"/>
    <w:rsid w:val="00003ACB"/>
    <w:rsid w:val="000431A9"/>
    <w:rsid w:val="0005480E"/>
    <w:rsid w:val="00092236"/>
    <w:rsid w:val="000A2159"/>
    <w:rsid w:val="000C06A3"/>
    <w:rsid w:val="000C4B80"/>
    <w:rsid w:val="000E29AE"/>
    <w:rsid w:val="000F6F73"/>
    <w:rsid w:val="001D47A3"/>
    <w:rsid w:val="0021132B"/>
    <w:rsid w:val="00212B3A"/>
    <w:rsid w:val="00226BC5"/>
    <w:rsid w:val="00252456"/>
    <w:rsid w:val="002A29C9"/>
    <w:rsid w:val="002A55F5"/>
    <w:rsid w:val="002B641B"/>
    <w:rsid w:val="00310801"/>
    <w:rsid w:val="00364D98"/>
    <w:rsid w:val="00384571"/>
    <w:rsid w:val="003C29DE"/>
    <w:rsid w:val="003C2E11"/>
    <w:rsid w:val="003F07F3"/>
    <w:rsid w:val="0042098F"/>
    <w:rsid w:val="00453817"/>
    <w:rsid w:val="004C55E4"/>
    <w:rsid w:val="004E4694"/>
    <w:rsid w:val="004F1C4A"/>
    <w:rsid w:val="004F282A"/>
    <w:rsid w:val="00501E59"/>
    <w:rsid w:val="00505172"/>
    <w:rsid w:val="00542A10"/>
    <w:rsid w:val="005551AC"/>
    <w:rsid w:val="00561004"/>
    <w:rsid w:val="00587289"/>
    <w:rsid w:val="005A0866"/>
    <w:rsid w:val="005A614C"/>
    <w:rsid w:val="005B05BA"/>
    <w:rsid w:val="005D7023"/>
    <w:rsid w:val="006646CF"/>
    <w:rsid w:val="00696BBA"/>
    <w:rsid w:val="006B23C4"/>
    <w:rsid w:val="006C0398"/>
    <w:rsid w:val="006C7E17"/>
    <w:rsid w:val="006E638D"/>
    <w:rsid w:val="007079B6"/>
    <w:rsid w:val="00771048"/>
    <w:rsid w:val="00774A58"/>
    <w:rsid w:val="007A7838"/>
    <w:rsid w:val="007D7516"/>
    <w:rsid w:val="00807E66"/>
    <w:rsid w:val="00836B77"/>
    <w:rsid w:val="0087111F"/>
    <w:rsid w:val="00890B47"/>
    <w:rsid w:val="008C2F51"/>
    <w:rsid w:val="008E439B"/>
    <w:rsid w:val="008E50DA"/>
    <w:rsid w:val="009215AC"/>
    <w:rsid w:val="009307A4"/>
    <w:rsid w:val="0096087E"/>
    <w:rsid w:val="009904BA"/>
    <w:rsid w:val="009B5958"/>
    <w:rsid w:val="009E3C3A"/>
    <w:rsid w:val="009E7609"/>
    <w:rsid w:val="00A40CB6"/>
    <w:rsid w:val="00A66B86"/>
    <w:rsid w:val="00AD72BF"/>
    <w:rsid w:val="00AE60E7"/>
    <w:rsid w:val="00B34D1B"/>
    <w:rsid w:val="00B81DE1"/>
    <w:rsid w:val="00B925BA"/>
    <w:rsid w:val="00BC1678"/>
    <w:rsid w:val="00BD4579"/>
    <w:rsid w:val="00C04605"/>
    <w:rsid w:val="00C0780F"/>
    <w:rsid w:val="00C458BC"/>
    <w:rsid w:val="00C637D4"/>
    <w:rsid w:val="00C660A0"/>
    <w:rsid w:val="00CE4080"/>
    <w:rsid w:val="00CF1657"/>
    <w:rsid w:val="00D41021"/>
    <w:rsid w:val="00D4611C"/>
    <w:rsid w:val="00D5469E"/>
    <w:rsid w:val="00DB4A13"/>
    <w:rsid w:val="00E05DAB"/>
    <w:rsid w:val="00E12290"/>
    <w:rsid w:val="00E77C02"/>
    <w:rsid w:val="00E81A48"/>
    <w:rsid w:val="00EA69D5"/>
    <w:rsid w:val="00EA7FF0"/>
    <w:rsid w:val="00ED7866"/>
    <w:rsid w:val="00F13761"/>
    <w:rsid w:val="00F61353"/>
    <w:rsid w:val="00FA69D6"/>
    <w:rsid w:val="00FC4FD0"/>
    <w:rsid w:val="00FE0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0766A"/>
  <w15:chartTrackingRefBased/>
  <w15:docId w15:val="{8518A489-4F39-4E23-8270-FA9329F2D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904BA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E46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4694"/>
  </w:style>
  <w:style w:type="paragraph" w:styleId="Stopka">
    <w:name w:val="footer"/>
    <w:basedOn w:val="Normalny"/>
    <w:link w:val="StopkaZnak"/>
    <w:uiPriority w:val="99"/>
    <w:unhideWhenUsed/>
    <w:rsid w:val="004E46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4694"/>
  </w:style>
  <w:style w:type="paragraph" w:customStyle="1" w:styleId="Tekstpodstawowy21">
    <w:name w:val="Tekst podstawowy 21"/>
    <w:basedOn w:val="Normalny"/>
    <w:rsid w:val="00D4611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ar-SA"/>
    </w:rPr>
  </w:style>
  <w:style w:type="table" w:styleId="Tabela-Siatka">
    <w:name w:val="Table Grid"/>
    <w:basedOn w:val="Standardowy"/>
    <w:uiPriority w:val="59"/>
    <w:rsid w:val="005872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D70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0E29A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E29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79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ps@gmina-augustow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04B17-C7FD-4AD6-B929-83DAD46AA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1658</Words>
  <Characters>9950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T</dc:creator>
  <cp:keywords/>
  <dc:description/>
  <cp:lastModifiedBy>Ewelina Karbowska</cp:lastModifiedBy>
  <cp:revision>4</cp:revision>
  <cp:lastPrinted>2024-01-05T10:42:00Z</cp:lastPrinted>
  <dcterms:created xsi:type="dcterms:W3CDTF">2026-07-17T10:10:00Z</dcterms:created>
  <dcterms:modified xsi:type="dcterms:W3CDTF">2026-07-17T10:30:00Z</dcterms:modified>
</cp:coreProperties>
</file>