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5ECF5" w14:textId="77777777" w:rsidR="009308D4" w:rsidRDefault="009308D4">
      <w:pPr>
        <w:pStyle w:val="myStyle"/>
        <w:spacing w:after="0" w:line="240" w:lineRule="auto"/>
        <w:jc w:val="left"/>
      </w:pPr>
    </w:p>
    <w:p w14:paraId="13E03C5D" w14:textId="77777777" w:rsidR="009308D4" w:rsidRDefault="009308D4">
      <w:pPr>
        <w:pStyle w:val="myStyle"/>
        <w:spacing w:after="0" w:line="240" w:lineRule="auto"/>
        <w:jc w:val="left"/>
      </w:pPr>
    </w:p>
    <w:p w14:paraId="544BF55F" w14:textId="6FB402B4" w:rsidR="00554051" w:rsidRPr="00BF007C" w:rsidRDefault="00554051" w:rsidP="00554051">
      <w:pPr>
        <w:spacing w:after="0" w:line="240" w:lineRule="auto"/>
        <w:jc w:val="center"/>
        <w:rPr>
          <w:lang w:val="pl-PL"/>
        </w:rPr>
      </w:pPr>
      <w:r w:rsidRPr="00BF007C">
        <w:rPr>
          <w:rFonts w:ascii="Times New Roman" w:hAnsi="Times New Roman" w:cs="Times New Roman"/>
          <w:b/>
          <w:sz w:val="24"/>
          <w:szCs w:val="24"/>
          <w:lang w:val="pl-PL" w:eastAsia="pl-PL"/>
        </w:rPr>
        <w:t>PROTOKÓŁ LX</w:t>
      </w: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>X</w:t>
      </w:r>
      <w:r w:rsidRPr="00BF007C">
        <w:rPr>
          <w:rFonts w:ascii="Times New Roman" w:hAnsi="Times New Roman" w:cs="Times New Roman"/>
          <w:b/>
          <w:sz w:val="24"/>
          <w:szCs w:val="24"/>
          <w:lang w:val="pl-PL" w:eastAsia="pl-PL"/>
        </w:rPr>
        <w:t>/2023</w:t>
      </w:r>
    </w:p>
    <w:p w14:paraId="011111CF" w14:textId="4C698FF6" w:rsidR="00554051" w:rsidRPr="00BF007C" w:rsidRDefault="00554051" w:rsidP="00554051">
      <w:pPr>
        <w:spacing w:after="0" w:line="240" w:lineRule="auto"/>
        <w:jc w:val="center"/>
        <w:rPr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 xml:space="preserve">Nadzwyczajnej </w:t>
      </w:r>
      <w:r w:rsidRPr="00BF007C">
        <w:rPr>
          <w:rFonts w:ascii="Times New Roman" w:hAnsi="Times New Roman" w:cs="Times New Roman"/>
          <w:b/>
          <w:sz w:val="24"/>
          <w:szCs w:val="24"/>
          <w:lang w:val="pl-PL" w:eastAsia="pl-PL"/>
        </w:rPr>
        <w:t>Sesji Rady Miejskiej w Kamieńcu Ząbkowickim</w:t>
      </w:r>
    </w:p>
    <w:p w14:paraId="06E4F2F1" w14:textId="1DD9013F" w:rsidR="00554051" w:rsidRPr="00BF007C" w:rsidRDefault="00554051" w:rsidP="00554051">
      <w:pPr>
        <w:spacing w:after="0" w:line="240" w:lineRule="auto"/>
        <w:jc w:val="center"/>
        <w:rPr>
          <w:lang w:val="pl-PL"/>
        </w:rPr>
      </w:pPr>
      <w:r w:rsidRPr="00BF007C">
        <w:rPr>
          <w:rFonts w:ascii="Times New Roman" w:hAnsi="Times New Roman" w:cs="Times New Roman"/>
          <w:b/>
          <w:sz w:val="24"/>
          <w:szCs w:val="24"/>
          <w:lang w:val="pl-PL" w:eastAsia="pl-PL"/>
        </w:rPr>
        <w:t xml:space="preserve">odbytej w dniu </w:t>
      </w: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>18 grudnia</w:t>
      </w:r>
      <w:r w:rsidRPr="00BF007C">
        <w:rPr>
          <w:rFonts w:ascii="Times New Roman" w:hAnsi="Times New Roman" w:cs="Times New Roman"/>
          <w:b/>
          <w:sz w:val="24"/>
          <w:szCs w:val="24"/>
          <w:lang w:val="pl-PL" w:eastAsia="pl-PL"/>
        </w:rPr>
        <w:t xml:space="preserve"> 2023roku w godzinach </w:t>
      </w: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>09.05</w:t>
      </w:r>
      <w:r w:rsidRPr="00BF007C">
        <w:rPr>
          <w:rFonts w:ascii="Times New Roman" w:hAnsi="Times New Roman" w:cs="Times New Roman"/>
          <w:b/>
          <w:sz w:val="24"/>
          <w:szCs w:val="24"/>
          <w:lang w:val="pl-PL" w:eastAsia="pl-PL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>09</w:t>
      </w:r>
      <w:r w:rsidRPr="00BF007C">
        <w:rPr>
          <w:rFonts w:ascii="Times New Roman" w:hAnsi="Times New Roman" w:cs="Times New Roman"/>
          <w:b/>
          <w:sz w:val="24"/>
          <w:szCs w:val="24"/>
          <w:lang w:val="pl-PL" w:eastAsia="pl-PL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>3</w:t>
      </w:r>
      <w:r w:rsidRPr="00BF007C">
        <w:rPr>
          <w:rFonts w:ascii="Times New Roman" w:hAnsi="Times New Roman" w:cs="Times New Roman"/>
          <w:b/>
          <w:sz w:val="24"/>
          <w:szCs w:val="24"/>
          <w:lang w:val="pl-PL" w:eastAsia="pl-PL"/>
        </w:rPr>
        <w:t>5</w:t>
      </w:r>
    </w:p>
    <w:p w14:paraId="160A8F37" w14:textId="3E4422EB" w:rsidR="009308D4" w:rsidRPr="00554051" w:rsidRDefault="00554051" w:rsidP="00554051">
      <w:pPr>
        <w:autoSpaceDE w:val="0"/>
        <w:spacing w:after="0" w:line="240" w:lineRule="auto"/>
        <w:jc w:val="center"/>
        <w:rPr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 w:eastAsia="pl-PL"/>
        </w:rPr>
        <w:t>w Urzędzie Miejskim w Kamieńcu Ząbkowickim</w:t>
      </w:r>
      <w:r w:rsidRPr="00BF007C">
        <w:rPr>
          <w:rFonts w:ascii="Times New Roman" w:hAnsi="Times New Roman" w:cs="Times New Roman"/>
          <w:b/>
          <w:bCs/>
          <w:sz w:val="24"/>
          <w:szCs w:val="24"/>
          <w:lang w:val="pl-PL" w:eastAsia="pl-PL"/>
        </w:rPr>
        <w:t xml:space="preserve"> przy ul. </w:t>
      </w:r>
      <w:r>
        <w:rPr>
          <w:rFonts w:ascii="Times New Roman" w:hAnsi="Times New Roman" w:cs="Times New Roman"/>
          <w:b/>
          <w:bCs/>
          <w:sz w:val="24"/>
          <w:szCs w:val="24"/>
          <w:lang w:val="pl-PL" w:eastAsia="pl-PL"/>
        </w:rPr>
        <w:t>Ząbkowickiej 26</w:t>
      </w:r>
    </w:p>
    <w:p w14:paraId="2E24DDDD" w14:textId="77777777" w:rsidR="009308D4" w:rsidRDefault="00000000">
      <w:pPr>
        <w:pStyle w:val="myStyle"/>
        <w:spacing w:before="150" w:after="150" w:line="300" w:lineRule="auto"/>
        <w:outlineLvl w:val="2"/>
      </w:pPr>
      <w:r>
        <w:rPr>
          <w:rFonts w:ascii="Segoe UI" w:eastAsia="Segoe UI" w:hAnsi="Segoe UI" w:cs="Segoe UI"/>
          <w:color w:val="000000"/>
          <w:sz w:val="36"/>
          <w:szCs w:val="36"/>
        </w:rPr>
        <w:t>LISTA RADNYCH OBECNYCH NA POSIEDZENIU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"/>
        <w:gridCol w:w="2258"/>
        <w:gridCol w:w="2225"/>
        <w:gridCol w:w="1256"/>
        <w:gridCol w:w="2162"/>
      </w:tblGrid>
      <w:tr w:rsidR="009308D4" w14:paraId="44B35A1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760398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8CE75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94880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imie</w:t>
            </w:r>
          </w:p>
        </w:tc>
        <w:tc>
          <w:tcPr>
            <w:tcW w:w="12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33DCC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status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A8618E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podpis</w:t>
            </w:r>
          </w:p>
        </w:tc>
      </w:tr>
      <w:tr w:rsidR="009308D4" w14:paraId="25FD55B8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9394C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BF2BC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Bierut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FF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Ryszard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71754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AD435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9308D4" w14:paraId="1636920A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CE4A0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FA2A9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Cenarski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4079A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Tadeusz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87351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0C62C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308D4" w14:paraId="00E1DE09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8D350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37BAD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Chodasewicz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0687A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Bernadeta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8F773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DE9AB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9308D4" w14:paraId="4D82ED5C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0FAF4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C4E10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Cwek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F8EC6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Elżbieta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92341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E515D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308D4" w14:paraId="4ADB5063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D8B4C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9BB4F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Demidowicz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79776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Sylwia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E6ECA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10D58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9308D4" w14:paraId="23527833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A7CB5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30BF9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Janik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32EEC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FF29E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F8369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308D4" w14:paraId="77DB46C7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DA0B5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F258D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Kopacz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46B4C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Jadwiga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910DA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C4B83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9308D4" w14:paraId="69A945FB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3740B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BAB99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Koper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6DF10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Lucjan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C37A7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3E35F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308D4" w14:paraId="04AA75C0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EE94B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CAE9F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Myszogląd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7FAF1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Radosław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6D85F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B9F2F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9308D4" w14:paraId="1BAA29A3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740B0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D737C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Sowa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837DE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829C3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B0409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308D4" w14:paraId="20BCB89A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0C0AB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03C04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Szulin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F5688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Edward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B79DA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2788E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9308D4" w14:paraId="4731E07A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02B0F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4B65A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Szymczak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873F1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Andrzej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8C1F2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943E9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308D4" w14:paraId="6E91A402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7D760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25858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Tokarz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8001C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Bogusława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D10DA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04A74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9308D4" w14:paraId="6FD0EE9F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4DC56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9BEB9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Włoch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AA0FD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2F95D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93F2A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308D4" w14:paraId="465C3964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5F309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D6E63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Wróbel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4BC1D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5970B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44E04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</w:tbl>
    <w:p w14:paraId="5B127D01" w14:textId="77777777" w:rsidR="009308D4" w:rsidRDefault="009308D4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4238"/>
      </w:tblGrid>
      <w:tr w:rsidR="009308D4" w14:paraId="635D551E" w14:textId="77777777">
        <w:tc>
          <w:tcPr>
            <w:tcW w:w="45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F527AB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obecni</w:t>
            </w:r>
          </w:p>
        </w:tc>
        <w:tc>
          <w:tcPr>
            <w:tcW w:w="45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3B634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</w:tr>
      <w:tr w:rsidR="009308D4" w14:paraId="54BAB240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97391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wszyscy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74FA7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</w:tr>
      <w:tr w:rsidR="009308D4" w14:paraId="1DA0DAD2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55327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procent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7DEAA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73,33 %</w:t>
            </w:r>
          </w:p>
        </w:tc>
      </w:tr>
      <w:tr w:rsidR="009308D4" w14:paraId="371F0879" w14:textId="77777777"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F77A6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Kworum zostało osiągnięte</w:t>
            </w:r>
          </w:p>
        </w:tc>
      </w:tr>
    </w:tbl>
    <w:p w14:paraId="3C94E200" w14:textId="77777777" w:rsidR="009308D4" w:rsidRDefault="009308D4"/>
    <w:p w14:paraId="36AEDDE3" w14:textId="77777777" w:rsidR="009308D4" w:rsidRDefault="00000000">
      <w:pPr>
        <w:pStyle w:val="myStyle"/>
        <w:spacing w:before="150" w:after="150" w:line="300" w:lineRule="auto"/>
        <w:outlineLvl w:val="2"/>
      </w:pPr>
      <w:r>
        <w:rPr>
          <w:rFonts w:ascii="Segoe UI" w:eastAsia="Segoe UI" w:hAnsi="Segoe UI" w:cs="Segoe UI"/>
          <w:color w:val="000000"/>
          <w:sz w:val="36"/>
          <w:szCs w:val="36"/>
        </w:rPr>
        <w:t>PORZĄDEK OBRAD</w:t>
      </w:r>
    </w:p>
    <w:p w14:paraId="6D8316AB" w14:textId="1224C7C9" w:rsidR="009308D4" w:rsidRPr="00810F67" w:rsidRDefault="00000000" w:rsidP="00554051">
      <w:pPr>
        <w:pStyle w:val="myStyle"/>
        <w:numPr>
          <w:ilvl w:val="0"/>
          <w:numId w:val="10"/>
        </w:numPr>
        <w:spacing w:before="150" w:after="150" w:line="300" w:lineRule="auto"/>
        <w:jc w:val="left"/>
        <w:outlineLvl w:val="3"/>
        <w:rPr>
          <w:rFonts w:ascii="Segoe UI" w:eastAsia="Segoe UI" w:hAnsi="Segoe UI" w:cs="Segoe UI"/>
          <w:color w:val="000000"/>
          <w:sz w:val="30"/>
          <w:szCs w:val="30"/>
          <w:lang w:val="pl-PL"/>
        </w:rPr>
      </w:pPr>
      <w:r w:rsidRPr="00810F67">
        <w:rPr>
          <w:rFonts w:ascii="Segoe UI" w:eastAsia="Segoe UI" w:hAnsi="Segoe UI" w:cs="Segoe UI"/>
          <w:color w:val="000000"/>
          <w:sz w:val="30"/>
          <w:szCs w:val="30"/>
          <w:lang w:val="pl-PL"/>
        </w:rPr>
        <w:t>Otwarcie Sesji Rady Miejskiej.</w:t>
      </w:r>
    </w:p>
    <w:p w14:paraId="55E228F1" w14:textId="6FE342F8" w:rsidR="00554051" w:rsidRPr="00810F67" w:rsidRDefault="00554051" w:rsidP="00554051">
      <w:pPr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810F67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Przewodnicząca Rady Miejskiej Pani Bernadeta </w:t>
      </w:r>
      <w:proofErr w:type="spellStart"/>
      <w:r w:rsidRPr="00810F67">
        <w:rPr>
          <w:rFonts w:ascii="Times New Roman" w:hAnsi="Times New Roman" w:cs="Times New Roman"/>
          <w:sz w:val="24"/>
          <w:szCs w:val="24"/>
          <w:lang w:val="pl-PL" w:eastAsia="pl-PL"/>
        </w:rPr>
        <w:t>Chodasewicz</w:t>
      </w:r>
      <w:proofErr w:type="spellEnd"/>
      <w:r w:rsidRPr="00810F67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otworzyła obrady LX</w:t>
      </w:r>
      <w:r w:rsidRPr="00810F67">
        <w:rPr>
          <w:rFonts w:ascii="Times New Roman" w:hAnsi="Times New Roman" w:cs="Times New Roman"/>
          <w:sz w:val="24"/>
          <w:szCs w:val="24"/>
          <w:lang w:val="pl-PL" w:eastAsia="pl-PL"/>
        </w:rPr>
        <w:t>X</w:t>
      </w:r>
      <w:r w:rsidRPr="00810F67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Sesji Rady Miejskiej. Stwierdziła, że zgodnie z listą obecności w sesji uczestniczy </w:t>
      </w:r>
      <w:r w:rsidRPr="00810F67">
        <w:rPr>
          <w:rFonts w:ascii="Times New Roman" w:hAnsi="Times New Roman" w:cs="Times New Roman"/>
          <w:sz w:val="24"/>
          <w:szCs w:val="24"/>
          <w:lang w:val="pl-PL" w:eastAsia="pl-PL"/>
        </w:rPr>
        <w:t>11</w:t>
      </w:r>
      <w:r w:rsidRPr="00810F67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radnych, co stanowi quorum, przy którym może obradować i podejmować uchwały Rada Miejska. </w:t>
      </w:r>
    </w:p>
    <w:p w14:paraId="40AE2538" w14:textId="77777777" w:rsidR="00810F67" w:rsidRPr="00810F67" w:rsidRDefault="00810F67" w:rsidP="00810F67">
      <w:pPr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7D93CB3C" w14:textId="71FAE19C" w:rsidR="00810F67" w:rsidRPr="00810F67" w:rsidRDefault="00810F67" w:rsidP="00810F67">
      <w:pPr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810F67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Porządek obrad </w:t>
      </w:r>
    </w:p>
    <w:p w14:paraId="267E557B" w14:textId="77777777" w:rsidR="00810F67" w:rsidRPr="00810F67" w:rsidRDefault="00810F67" w:rsidP="00554051">
      <w:pPr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0B1BECD8" w14:textId="77777777" w:rsidR="00810F67" w:rsidRPr="00810F67" w:rsidRDefault="00810F67" w:rsidP="00810F67">
      <w:pPr>
        <w:pStyle w:val="Akapitzlist"/>
        <w:numPr>
          <w:ilvl w:val="0"/>
          <w:numId w:val="11"/>
        </w:numPr>
        <w:spacing w:after="0" w:line="240" w:lineRule="auto"/>
        <w:ind w:left="499" w:hanging="357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810F67">
        <w:rPr>
          <w:rFonts w:ascii="Times New Roman" w:hAnsi="Times New Roman"/>
          <w:bCs/>
          <w:sz w:val="24"/>
          <w:szCs w:val="24"/>
          <w:lang w:val="pl-PL"/>
        </w:rPr>
        <w:t>Otwarcie Sesji Rady Miejskiej</w:t>
      </w:r>
      <w:r w:rsidRPr="00810F67">
        <w:rPr>
          <w:rFonts w:ascii="Times New Roman" w:hAnsi="Times New Roman"/>
          <w:sz w:val="24"/>
          <w:szCs w:val="24"/>
          <w:lang w:val="pl-PL"/>
        </w:rPr>
        <w:t xml:space="preserve">. </w:t>
      </w:r>
    </w:p>
    <w:p w14:paraId="4959D104" w14:textId="77777777" w:rsidR="00810F67" w:rsidRPr="00810F67" w:rsidRDefault="00810F67" w:rsidP="00810F67">
      <w:pPr>
        <w:numPr>
          <w:ilvl w:val="0"/>
          <w:numId w:val="11"/>
        </w:numPr>
        <w:spacing w:after="0" w:line="240" w:lineRule="auto"/>
        <w:ind w:left="499" w:hanging="357"/>
        <w:jc w:val="both"/>
        <w:rPr>
          <w:bCs/>
          <w:sz w:val="24"/>
          <w:szCs w:val="24"/>
          <w:lang w:val="pl-PL"/>
        </w:rPr>
      </w:pPr>
      <w:r w:rsidRPr="00810F67">
        <w:rPr>
          <w:bCs/>
          <w:sz w:val="24"/>
          <w:szCs w:val="24"/>
          <w:lang w:val="pl-PL"/>
        </w:rPr>
        <w:t xml:space="preserve">Przyjęcie protokołu z Sesji Rady Miejskiej odbytej w dniu 27 listopada 2023 roku. </w:t>
      </w:r>
    </w:p>
    <w:p w14:paraId="15B46949" w14:textId="77777777" w:rsidR="00810F67" w:rsidRPr="00810F67" w:rsidRDefault="00810F67" w:rsidP="00810F67">
      <w:pPr>
        <w:pStyle w:val="Akapitzlist"/>
        <w:numPr>
          <w:ilvl w:val="0"/>
          <w:numId w:val="11"/>
        </w:numPr>
        <w:rPr>
          <w:rFonts w:ascii="Times New Roman" w:hAnsi="Times New Roman"/>
          <w:sz w:val="24"/>
          <w:szCs w:val="24"/>
          <w:lang w:val="pl-PL"/>
        </w:rPr>
      </w:pPr>
      <w:r w:rsidRPr="00810F67">
        <w:rPr>
          <w:rFonts w:ascii="Times New Roman" w:hAnsi="Times New Roman"/>
          <w:sz w:val="24"/>
          <w:szCs w:val="24"/>
          <w:lang w:val="pl-PL"/>
        </w:rPr>
        <w:t>Podjęcie uchwał.</w:t>
      </w:r>
    </w:p>
    <w:p w14:paraId="4537DF66" w14:textId="77777777" w:rsidR="00810F67" w:rsidRPr="00810F67" w:rsidRDefault="00810F67" w:rsidP="00810F67">
      <w:pPr>
        <w:pStyle w:val="Akapitzlist"/>
        <w:numPr>
          <w:ilvl w:val="0"/>
          <w:numId w:val="11"/>
        </w:numPr>
        <w:spacing w:after="0" w:line="240" w:lineRule="auto"/>
        <w:ind w:left="499" w:hanging="357"/>
        <w:rPr>
          <w:rFonts w:ascii="Times New Roman" w:hAnsi="Times New Roman"/>
          <w:sz w:val="24"/>
          <w:szCs w:val="24"/>
          <w:lang w:val="pl-PL"/>
        </w:rPr>
      </w:pPr>
      <w:r w:rsidRPr="00810F67">
        <w:rPr>
          <w:rFonts w:ascii="Times New Roman" w:hAnsi="Times New Roman"/>
          <w:bCs/>
          <w:sz w:val="24"/>
          <w:szCs w:val="24"/>
          <w:lang w:val="pl-PL"/>
        </w:rPr>
        <w:t xml:space="preserve">Zapytania i wolne wnioski oraz odpowiedzi na nie- sprawy różne. </w:t>
      </w:r>
    </w:p>
    <w:p w14:paraId="0B8229A5" w14:textId="77777777" w:rsidR="00810F67" w:rsidRPr="00E72262" w:rsidRDefault="00810F67" w:rsidP="00810F67">
      <w:pPr>
        <w:pStyle w:val="Akapitzlist"/>
        <w:numPr>
          <w:ilvl w:val="0"/>
          <w:numId w:val="11"/>
        </w:numPr>
        <w:spacing w:after="0" w:line="240" w:lineRule="auto"/>
        <w:ind w:left="499" w:hanging="357"/>
        <w:rPr>
          <w:rFonts w:ascii="Times New Roman" w:hAnsi="Times New Roman"/>
          <w:sz w:val="24"/>
          <w:szCs w:val="24"/>
        </w:rPr>
      </w:pPr>
      <w:r w:rsidRPr="00810F67">
        <w:rPr>
          <w:bCs/>
          <w:sz w:val="24"/>
          <w:szCs w:val="24"/>
          <w:lang w:val="pl-PL"/>
        </w:rPr>
        <w:t>Zakończenie obrad Sesji Rady Miejskiej.</w:t>
      </w:r>
      <w:r w:rsidRPr="00E72262">
        <w:rPr>
          <w:bCs/>
          <w:sz w:val="24"/>
          <w:szCs w:val="24"/>
        </w:rPr>
        <w:t xml:space="preserve">             </w:t>
      </w:r>
    </w:p>
    <w:p w14:paraId="1B844D66" w14:textId="77777777" w:rsidR="00810F67" w:rsidRDefault="00810F67" w:rsidP="00810F67">
      <w:pPr>
        <w:rPr>
          <w:sz w:val="24"/>
          <w:szCs w:val="24"/>
          <w:u w:val="single"/>
        </w:rPr>
      </w:pPr>
    </w:p>
    <w:p w14:paraId="6BBB792E" w14:textId="77777777" w:rsidR="00554051" w:rsidRDefault="00554051" w:rsidP="00554051">
      <w:pPr>
        <w:pStyle w:val="myStyle"/>
        <w:spacing w:before="150" w:after="150" w:line="300" w:lineRule="auto"/>
        <w:jc w:val="left"/>
        <w:outlineLvl w:val="3"/>
      </w:pPr>
    </w:p>
    <w:p w14:paraId="590989B8" w14:textId="2FCCF027" w:rsidR="009308D4" w:rsidRPr="00554051" w:rsidRDefault="00000000">
      <w:pPr>
        <w:pStyle w:val="myStyle"/>
        <w:spacing w:before="150" w:after="150" w:line="300" w:lineRule="auto"/>
        <w:jc w:val="left"/>
        <w:outlineLvl w:val="3"/>
        <w:rPr>
          <w:lang w:val="pl-PL"/>
        </w:rPr>
      </w:pPr>
      <w:r>
        <w:rPr>
          <w:rFonts w:ascii="Segoe UI" w:eastAsia="Segoe UI" w:hAnsi="Segoe UI" w:cs="Segoe UI"/>
          <w:color w:val="000000"/>
          <w:sz w:val="30"/>
          <w:szCs w:val="30"/>
        </w:rPr>
        <w:t>2. głosowanie nad wnioskiem Radnego Marcina Wróbel o uwzględniu uwag do protokołu LXIX Sesji Rady Miejskiej odbytej w dniu 27 listopada 2023 r.</w:t>
      </w:r>
      <w:r w:rsidR="00554051">
        <w:rPr>
          <w:rFonts w:ascii="Segoe UI" w:eastAsia="Segoe UI" w:hAnsi="Segoe UI" w:cs="Segoe UI"/>
          <w:color w:val="000000"/>
          <w:sz w:val="30"/>
          <w:szCs w:val="30"/>
        </w:rPr>
        <w:t xml:space="preserve">- </w:t>
      </w:r>
      <w:r w:rsidR="00554051" w:rsidRPr="00554051">
        <w:rPr>
          <w:rFonts w:ascii="Segoe UI" w:eastAsia="Segoe UI" w:hAnsi="Segoe UI" w:cs="Segoe UI"/>
          <w:color w:val="000000"/>
          <w:sz w:val="30"/>
          <w:szCs w:val="30"/>
          <w:lang w:val="pl-PL"/>
        </w:rPr>
        <w:t xml:space="preserve">skan wniosku stanowi załącznik do protokołu </w:t>
      </w:r>
    </w:p>
    <w:p w14:paraId="5DF52B63" w14:textId="77777777" w:rsidR="009308D4" w:rsidRDefault="009308D4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6308"/>
      </w:tblGrid>
      <w:tr w:rsidR="009308D4" w14:paraId="4CFA9AFC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18E631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7D037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nad wnioskiem Radnego Marcina Wróbel o uwzględniu uwag do protokołu LXIX Sesji Rady Miejskiej odbytej w dniu 27 listopada 2023 r.</w:t>
            </w:r>
          </w:p>
        </w:tc>
      </w:tr>
      <w:tr w:rsidR="009308D4" w14:paraId="723F055C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189C9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3B83E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 w Kamieńcu Ząbkowickim</w:t>
            </w:r>
          </w:p>
        </w:tc>
      </w:tr>
      <w:tr w:rsidR="009308D4" w14:paraId="3CFD6744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BD843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86447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odrzucono</w:t>
            </w:r>
          </w:p>
        </w:tc>
      </w:tr>
    </w:tbl>
    <w:p w14:paraId="606F73F8" w14:textId="77777777" w:rsidR="009308D4" w:rsidRDefault="009308D4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1"/>
        <w:gridCol w:w="2957"/>
        <w:gridCol w:w="1335"/>
        <w:gridCol w:w="2909"/>
      </w:tblGrid>
      <w:tr w:rsidR="009308D4" w14:paraId="3DF45DCE" w14:textId="77777777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EC0C9E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0DC64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18 grudnia 2023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7D8B0E" w14:textId="77777777" w:rsidR="009308D4" w:rsidRDefault="009308D4"/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4C876E" w14:textId="77777777" w:rsidR="009308D4" w:rsidRDefault="009308D4"/>
        </w:tc>
      </w:tr>
      <w:tr w:rsidR="009308D4" w14:paraId="380BAA88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BF6F5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1E5B3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9DBF7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C82A4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</w:t>
            </w:r>
          </w:p>
        </w:tc>
      </w:tr>
    </w:tbl>
    <w:p w14:paraId="329A0617" w14:textId="77777777" w:rsidR="009308D4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9308D4" w14:paraId="55721980" w14:textId="77777777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9E85C4C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lastRenderedPageBreak/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29B570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225DC2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73ADAD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DA834A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EB85A0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9308D4" w14:paraId="43D7156F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491D3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F1A48A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41FD67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27.27 %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A325E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F194FC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ED7CBC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9308D4" w14:paraId="5C5F2FE4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5E14B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4CD48C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8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82B734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72.73 %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BB368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26F34A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504477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73.33 %</w:t>
            </w:r>
          </w:p>
        </w:tc>
      </w:tr>
      <w:tr w:rsidR="009308D4" w14:paraId="5825BDAE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BD338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6F33B0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1EB8C2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A2D1C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5791D2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81F1CB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26.67 %</w:t>
            </w:r>
          </w:p>
        </w:tc>
      </w:tr>
    </w:tbl>
    <w:p w14:paraId="3AEA9A3F" w14:textId="77777777" w:rsidR="009308D4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27"/>
        <w:gridCol w:w="2803"/>
        <w:gridCol w:w="2268"/>
      </w:tblGrid>
      <w:tr w:rsidR="009308D4" w14:paraId="4EEF0DC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52C3B2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E61FF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64DD3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8726F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9308D4" w14:paraId="293CA5A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F1482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6A532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Bierut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055F4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Ryszard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250BA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nieobecny</w:t>
            </w:r>
          </w:p>
        </w:tc>
      </w:tr>
      <w:tr w:rsidR="009308D4" w14:paraId="5D756BF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AC33D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4C903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Cenarski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45B67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Tadeusz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76ED2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308D4" w14:paraId="0D3D2AC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BB479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B6E89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Chodasewicz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05B64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Bernadeta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2DCDC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308D4" w14:paraId="299A5CA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9F176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5238C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Cwek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58896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Elżbieta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9BF1D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308D4" w14:paraId="45DB496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E1B43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CB35E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Demidowicz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E011A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Sylwia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10E2D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308D4" w14:paraId="73021246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9B61C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0246E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Janik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67470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1C2D4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308D4" w14:paraId="585B4AE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83EF9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8AED3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BA1DE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Jadwiga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1A347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nieobecna</w:t>
            </w:r>
          </w:p>
        </w:tc>
      </w:tr>
      <w:tr w:rsidR="009308D4" w14:paraId="19B2A5C5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55C7C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DCFB4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Koper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A177B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Lucjan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79760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308D4" w14:paraId="2F9E2C2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8E304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DE4EE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Myszogląd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87038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Radosław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9E869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308D4" w14:paraId="7CA736D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10407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85D17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Sowa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C1EA4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46293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308D4" w14:paraId="25D5E42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F06BB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61249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Szulin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C4CDC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Edward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16415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308D4" w14:paraId="5981730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9F5AF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711CD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Szymczak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6CCBB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Andrzej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CFC9E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308D4" w14:paraId="1BC8F2D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2640F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96F56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Tokarz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51810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Bogusława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CFD91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308D4" w14:paraId="1DAEAC98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1922F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5FE13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Włoch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4F88E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4470F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308D4" w14:paraId="6888706F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1FF62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33BD3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Wróbel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EFC36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27EBA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</w:tbl>
    <w:p w14:paraId="554E3B73" w14:textId="77777777" w:rsidR="009308D4" w:rsidRDefault="00000000">
      <w:pPr>
        <w:pStyle w:val="myStyle"/>
        <w:spacing w:before="150" w:after="150" w:line="300" w:lineRule="auto"/>
        <w:jc w:val="left"/>
        <w:outlineLvl w:val="3"/>
      </w:pPr>
      <w:r>
        <w:rPr>
          <w:rFonts w:ascii="Segoe UI" w:eastAsia="Segoe UI" w:hAnsi="Segoe UI" w:cs="Segoe UI"/>
          <w:color w:val="000000"/>
          <w:sz w:val="30"/>
          <w:szCs w:val="30"/>
        </w:rPr>
        <w:t>3. Przyjęcie protokołu z Sesji Rady Miejskiej odbytej w dniu 27 listopada 2023 roku.</w:t>
      </w:r>
    </w:p>
    <w:p w14:paraId="354B7E8C" w14:textId="77777777" w:rsidR="009308D4" w:rsidRDefault="009308D4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6308"/>
      </w:tblGrid>
      <w:tr w:rsidR="009308D4" w14:paraId="0B56E244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C429D8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A2D1C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Przyjęcie protokołu z Sesji Rady Miejskiej odbytej w dniu 27 listopada 2023 roku.</w:t>
            </w:r>
          </w:p>
        </w:tc>
      </w:tr>
      <w:tr w:rsidR="009308D4" w14:paraId="18788F2B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3300C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B297D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 w Kamieńcu Ząbkowickim</w:t>
            </w:r>
          </w:p>
        </w:tc>
      </w:tr>
      <w:tr w:rsidR="009308D4" w14:paraId="0CECAB9E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19199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F7DD2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</w:tbl>
    <w:p w14:paraId="6E807C93" w14:textId="77777777" w:rsidR="009308D4" w:rsidRDefault="009308D4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1"/>
        <w:gridCol w:w="2957"/>
        <w:gridCol w:w="1335"/>
        <w:gridCol w:w="2909"/>
      </w:tblGrid>
      <w:tr w:rsidR="009308D4" w14:paraId="677FF7E6" w14:textId="77777777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2380BB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2720B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18 grudnia 2023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1EB1CC" w14:textId="77777777" w:rsidR="009308D4" w:rsidRDefault="009308D4"/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97A41F" w14:textId="77777777" w:rsidR="009308D4" w:rsidRDefault="009308D4"/>
        </w:tc>
      </w:tr>
      <w:tr w:rsidR="009308D4" w14:paraId="299FDD0A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562D1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0B97F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D2318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C1F9F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</w:t>
            </w:r>
          </w:p>
        </w:tc>
      </w:tr>
    </w:tbl>
    <w:p w14:paraId="74EF8DB7" w14:textId="77777777" w:rsidR="009308D4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9308D4" w14:paraId="12ABFF9E" w14:textId="77777777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51C9174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04DF3D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F507AB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34032A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6A2624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4622A5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9308D4" w14:paraId="2012EAAB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7A049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1038C1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8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5E1AA7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72.73 %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31710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C90244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68A872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9308D4" w14:paraId="0B48738D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C1600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8D2E47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3535CD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9.09 %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5DFBC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90AFFA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BBC384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73.33 %</w:t>
            </w:r>
          </w:p>
        </w:tc>
      </w:tr>
      <w:tr w:rsidR="009308D4" w14:paraId="0D0049D0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859E7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1D4EEB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694172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18.18 %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00957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72FB61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228977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26.67 %</w:t>
            </w:r>
          </w:p>
        </w:tc>
      </w:tr>
    </w:tbl>
    <w:p w14:paraId="5F1C7126" w14:textId="77777777" w:rsidR="009308D4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"/>
        <w:gridCol w:w="2811"/>
        <w:gridCol w:w="2785"/>
        <w:gridCol w:w="2303"/>
      </w:tblGrid>
      <w:tr w:rsidR="009308D4" w14:paraId="4ACFA6E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12DAEA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92DD9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4BD34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F53A7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9308D4" w14:paraId="2A47A90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42484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DAADC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Bierut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49355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Ryszard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8FE4C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nieobecny</w:t>
            </w:r>
          </w:p>
        </w:tc>
      </w:tr>
      <w:tr w:rsidR="009308D4" w14:paraId="06D73418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2BBD5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0AB57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Cenarski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E0D62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Tadeusz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83441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308D4" w14:paraId="4754EE26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F6302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A0DFF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Chodasewicz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BCE43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Bernadeta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8CEC5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308D4" w14:paraId="70BEA07C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41086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EB9CF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Cwek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F1E29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Elżbieta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8E5E2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WSTRZYMAŁA SIĘ</w:t>
            </w:r>
          </w:p>
        </w:tc>
      </w:tr>
      <w:tr w:rsidR="009308D4" w14:paraId="273C4C9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1F963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D32B1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Demidowicz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28695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Sylwia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5E2EF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308D4" w14:paraId="39C24AC5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53F42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CB7E0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Janik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AF7D6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6BD47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308D4" w14:paraId="517AD20E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BB3F4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78881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091AB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Jadwiga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53BCB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nieobecna</w:t>
            </w:r>
          </w:p>
        </w:tc>
      </w:tr>
      <w:tr w:rsidR="009308D4" w14:paraId="7061FAEC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D9485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B80E1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Koper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023B7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Lucjan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B0F2D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308D4" w14:paraId="299508C2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E42C7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8BA1E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Myszogląd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CE394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Radosław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788BB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308D4" w14:paraId="143E11C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7DB81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0B49D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Sowa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1D1CB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E28CB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308D4" w14:paraId="01903BE8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3D582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6B03D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Szulin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7E3F3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Edward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4D10F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WSTRZYMAŁ SIĘ</w:t>
            </w:r>
          </w:p>
        </w:tc>
      </w:tr>
      <w:tr w:rsidR="009308D4" w14:paraId="343F5240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56EFE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3E225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Szymczak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B9775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Andrzej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24C25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308D4" w14:paraId="47A73535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433D4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92264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Tokarz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D3643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Bogusława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B82D1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308D4" w14:paraId="0BF8585E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B1084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972CF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Włoch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A5AB5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AC1D9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308D4" w14:paraId="5D0D6D12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62C33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E7461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Wróbel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78633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8297F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</w:tbl>
    <w:p w14:paraId="671E332A" w14:textId="77777777" w:rsidR="009308D4" w:rsidRDefault="00000000">
      <w:pPr>
        <w:pStyle w:val="myStyle"/>
        <w:spacing w:before="150" w:after="150" w:line="300" w:lineRule="auto"/>
        <w:jc w:val="left"/>
        <w:outlineLvl w:val="3"/>
      </w:pPr>
      <w:r>
        <w:rPr>
          <w:rFonts w:ascii="Segoe UI" w:eastAsia="Segoe UI" w:hAnsi="Segoe UI" w:cs="Segoe UI"/>
          <w:color w:val="000000"/>
          <w:sz w:val="30"/>
          <w:szCs w:val="30"/>
        </w:rPr>
        <w:t>4. wniosek radnego M. Wróbel o przesunięcie projektu uchwały w sprawie wprowadzenia zmian w wieloletniej prognozie finansowej Gminy Kamieniec Ząbkowicki do prac w komisjach .</w:t>
      </w:r>
    </w:p>
    <w:p w14:paraId="0C9DB41E" w14:textId="77777777" w:rsidR="009308D4" w:rsidRDefault="009308D4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2"/>
        <w:gridCol w:w="6310"/>
      </w:tblGrid>
      <w:tr w:rsidR="009308D4" w14:paraId="2935A5C9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19139EE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C463C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wniosek radnego M. Wróbel o przesunięcie projektu uchwały w sprawie wprowadzenia zmian w wieloletniej prognozie finansowej Gminy Kamieniec Ząbkowicki do prac w komisjach .</w:t>
            </w:r>
          </w:p>
        </w:tc>
      </w:tr>
      <w:tr w:rsidR="009308D4" w14:paraId="49B67737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25E29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729B2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 w Kamieńcu Ząbkowickim</w:t>
            </w:r>
          </w:p>
        </w:tc>
      </w:tr>
      <w:tr w:rsidR="009308D4" w14:paraId="7AFBABE6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08493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EE248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odrzucono</w:t>
            </w:r>
          </w:p>
        </w:tc>
      </w:tr>
    </w:tbl>
    <w:p w14:paraId="23FE8F91" w14:textId="77777777" w:rsidR="009308D4" w:rsidRDefault="009308D4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1"/>
        <w:gridCol w:w="2957"/>
        <w:gridCol w:w="1335"/>
        <w:gridCol w:w="2909"/>
      </w:tblGrid>
      <w:tr w:rsidR="009308D4" w14:paraId="1D7772B0" w14:textId="77777777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7D66EA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5F4F8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18 grudnia 2023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7C13F6" w14:textId="77777777" w:rsidR="009308D4" w:rsidRDefault="009308D4"/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16BDAD" w14:textId="77777777" w:rsidR="009308D4" w:rsidRDefault="009308D4"/>
        </w:tc>
      </w:tr>
      <w:tr w:rsidR="009308D4" w14:paraId="448E0F33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777F7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60B9B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C0722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E7F42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</w:t>
            </w:r>
          </w:p>
        </w:tc>
      </w:tr>
    </w:tbl>
    <w:p w14:paraId="18E9F69D" w14:textId="77777777" w:rsidR="009308D4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9308D4" w14:paraId="59E644CF" w14:textId="77777777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2A6ABC4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186A07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A850A1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2A1246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0BBC7A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4A853D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9308D4" w14:paraId="7282A23B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EA964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9352BE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DA2B19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27.27 %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B4436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89F69E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C6FA71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9308D4" w14:paraId="3E737093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96A1D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CB072C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8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DF15ED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72.73 %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58F10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2266EA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D2F7A6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73.33 %</w:t>
            </w:r>
          </w:p>
        </w:tc>
      </w:tr>
      <w:tr w:rsidR="009308D4" w14:paraId="3A9F5056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B2860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CB9C97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4350F4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85837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1182D6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D52955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26.67 %</w:t>
            </w:r>
          </w:p>
        </w:tc>
      </w:tr>
    </w:tbl>
    <w:p w14:paraId="0CD9BE66" w14:textId="77777777" w:rsidR="009308D4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27"/>
        <w:gridCol w:w="2803"/>
        <w:gridCol w:w="2268"/>
      </w:tblGrid>
      <w:tr w:rsidR="009308D4" w14:paraId="009503C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186A09A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0100C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883D4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A34B8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9308D4" w14:paraId="7A26E568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BF010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97163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Bierut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3B91C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Ryszard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550ED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nieobecny</w:t>
            </w:r>
          </w:p>
        </w:tc>
      </w:tr>
      <w:tr w:rsidR="009308D4" w14:paraId="314E3388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3BB36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5F452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Cenarski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EB9F0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Tadeusz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400D6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308D4" w14:paraId="0DEA713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1BB47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E6D45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Chodasewicz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6D777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Bernadeta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8C998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308D4" w14:paraId="0E4207D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06F68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2D13F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Cwek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6443C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Elżbieta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89CB1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308D4" w14:paraId="44C152E3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341AC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F3087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Demidowicz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97EF4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Sylwia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C460C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308D4" w14:paraId="7E00D353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95A8E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7D88F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Janik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FC973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42F6B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308D4" w14:paraId="792A1327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B8247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5BD94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AA34E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Jadwiga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BD7B2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nieobecna</w:t>
            </w:r>
          </w:p>
        </w:tc>
      </w:tr>
      <w:tr w:rsidR="009308D4" w14:paraId="46740058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2DC1C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6F6D1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Koper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BA0DD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Lucjan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B1A0D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308D4" w14:paraId="1E47BD5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3DF84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6A7A2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Myszogląd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DC48F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Radosław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E8D53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308D4" w14:paraId="78781F80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37E58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6D895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Sowa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39CC6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628AE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308D4" w14:paraId="513099E1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5D724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F6D71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Szulin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A6E63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Edward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D9FFA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308D4" w14:paraId="7B9F4625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8C372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2C10D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Szymczak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8F84E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Andrzej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EAD94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308D4" w14:paraId="0BE3FA90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52FE4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F238A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Tokarz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74E58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Bogusława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95DA4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308D4" w14:paraId="65B1E06C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102A3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2FAFB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Włoch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75848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6A28F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308D4" w14:paraId="1380C86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FB698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0C0EC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Wróbel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A08F2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A0023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</w:tbl>
    <w:p w14:paraId="4E95C108" w14:textId="7207EEBC" w:rsidR="009308D4" w:rsidRPr="00810F67" w:rsidRDefault="00000000" w:rsidP="00810F67">
      <w:pPr>
        <w:pStyle w:val="myStyle"/>
        <w:numPr>
          <w:ilvl w:val="0"/>
          <w:numId w:val="11"/>
        </w:numPr>
        <w:spacing w:before="150" w:after="150" w:line="300" w:lineRule="auto"/>
        <w:jc w:val="left"/>
        <w:outlineLvl w:val="3"/>
        <w:rPr>
          <w:rFonts w:ascii="Segoe UI" w:eastAsia="Segoe UI" w:hAnsi="Segoe UI" w:cs="Segoe UI"/>
          <w:color w:val="000000"/>
          <w:sz w:val="30"/>
          <w:szCs w:val="30"/>
          <w:lang w:val="pl-PL"/>
        </w:rPr>
      </w:pPr>
      <w:r w:rsidRPr="00810F67">
        <w:rPr>
          <w:rFonts w:ascii="Segoe UI" w:eastAsia="Segoe UI" w:hAnsi="Segoe UI" w:cs="Segoe UI"/>
          <w:color w:val="000000"/>
          <w:sz w:val="30"/>
          <w:szCs w:val="30"/>
          <w:lang w:val="pl-PL"/>
        </w:rPr>
        <w:t>Podjęcie uchwały w sprawie wprowadzenia zmian w wieloletniej prognozie finansowej Gminy Kamieniec Ząbkowicki.</w:t>
      </w:r>
    </w:p>
    <w:p w14:paraId="34C8E137" w14:textId="77777777" w:rsidR="00810F67" w:rsidRPr="00810F67" w:rsidRDefault="00810F67" w:rsidP="00810F67">
      <w:pPr>
        <w:pStyle w:val="myStyle"/>
        <w:spacing w:before="150" w:after="150" w:line="300" w:lineRule="auto"/>
        <w:ind w:left="502"/>
        <w:jc w:val="left"/>
        <w:outlineLvl w:val="3"/>
        <w:rPr>
          <w:rFonts w:ascii="Times New Roman" w:eastAsia="Segoe UI" w:hAnsi="Times New Roman" w:cs="Times New Roman"/>
          <w:b/>
          <w:bCs/>
          <w:color w:val="000000"/>
          <w:sz w:val="28"/>
          <w:szCs w:val="28"/>
          <w:u w:val="single"/>
          <w:lang w:val="pl-PL"/>
        </w:rPr>
      </w:pPr>
      <w:proofErr w:type="spellStart"/>
      <w:r w:rsidRPr="00810F67">
        <w:rPr>
          <w:rFonts w:ascii="Times New Roman" w:hAnsi="Times New Roman" w:cs="Times New Roman"/>
          <w:b/>
          <w:bCs/>
          <w:sz w:val="28"/>
          <w:szCs w:val="28"/>
          <w:u w:val="single"/>
        </w:rPr>
        <w:t>Uchwała</w:t>
      </w:r>
      <w:proofErr w:type="spellEnd"/>
      <w:r w:rsidRPr="00810F6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LXX/482/2023 </w:t>
      </w:r>
      <w:r w:rsidRPr="00810F67">
        <w:rPr>
          <w:rFonts w:ascii="Times New Roman" w:eastAsia="Segoe UI" w:hAnsi="Times New Roman" w:cs="Times New Roman"/>
          <w:b/>
          <w:bCs/>
          <w:color w:val="000000"/>
          <w:sz w:val="28"/>
          <w:szCs w:val="28"/>
          <w:u w:val="single"/>
          <w:lang w:val="pl-PL"/>
        </w:rPr>
        <w:t>w sprawie wprowadzenia zmian w wieloletniej prognozie finansowej Gminy Kamieniec Ząbkowicki.</w:t>
      </w:r>
    </w:p>
    <w:p w14:paraId="0BAFCAE8" w14:textId="1974CD2E" w:rsidR="00810F67" w:rsidRDefault="00810F67" w:rsidP="00810F67">
      <w:pPr>
        <w:pStyle w:val="myStyle"/>
        <w:spacing w:before="150" w:after="150" w:line="300" w:lineRule="auto"/>
        <w:ind w:left="502"/>
        <w:jc w:val="left"/>
        <w:outlineLvl w:val="3"/>
      </w:pPr>
    </w:p>
    <w:p w14:paraId="621B3C07" w14:textId="77777777" w:rsidR="009308D4" w:rsidRDefault="009308D4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2"/>
        <w:gridCol w:w="6310"/>
      </w:tblGrid>
      <w:tr w:rsidR="009308D4" w14:paraId="7A7BB5CD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9DAB68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98442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Podjęcie uchwały w sprawie wprowadzenia zmian w wieloletniej prognozie finansowej Gminy Kamieniec Ząbkowicki.</w:t>
            </w:r>
          </w:p>
        </w:tc>
      </w:tr>
      <w:tr w:rsidR="009308D4" w14:paraId="066A5189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FA82A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73A41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 w Kamieńcu Ząbkowickim</w:t>
            </w:r>
          </w:p>
        </w:tc>
      </w:tr>
      <w:tr w:rsidR="009308D4" w14:paraId="0F0C2A83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C6A61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DDEE4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</w:tbl>
    <w:p w14:paraId="60C7A6F3" w14:textId="77777777" w:rsidR="009308D4" w:rsidRDefault="009308D4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3"/>
        <w:gridCol w:w="2929"/>
        <w:gridCol w:w="1332"/>
        <w:gridCol w:w="2948"/>
      </w:tblGrid>
      <w:tr w:rsidR="009308D4" w14:paraId="7C50B3E8" w14:textId="77777777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65C9D6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10670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18 grudnia 2023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4DE1EB" w14:textId="77777777" w:rsidR="009308D4" w:rsidRDefault="009308D4"/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E0D4CD" w14:textId="77777777" w:rsidR="009308D4" w:rsidRDefault="009308D4"/>
        </w:tc>
      </w:tr>
      <w:tr w:rsidR="009308D4" w14:paraId="6311180D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12B9C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6EC45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6E1EE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A48F1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bezwzględna</w:t>
            </w:r>
          </w:p>
        </w:tc>
      </w:tr>
    </w:tbl>
    <w:p w14:paraId="21D49041" w14:textId="77777777" w:rsidR="009308D4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9308D4" w14:paraId="5175B4BE" w14:textId="77777777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2AEC5CF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E778E1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15321F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3095B2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EB9D9C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0A629B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9308D4" w14:paraId="4FB8A1C1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A3AE1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5ABD17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8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14E42F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72.73 %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82CE3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2D15F4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AFF78C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9308D4" w14:paraId="13EFAD4C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22588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AB3711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6C631E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9.09 %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23248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3C41F4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BB065C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73.33 %</w:t>
            </w:r>
          </w:p>
        </w:tc>
      </w:tr>
      <w:tr w:rsidR="009308D4" w14:paraId="23ECA12F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D8071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94C5F6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7B48A9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18.18 %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9F2A2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20DAD4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77EDDA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26.67 %</w:t>
            </w:r>
          </w:p>
        </w:tc>
      </w:tr>
    </w:tbl>
    <w:p w14:paraId="47F04B82" w14:textId="77777777" w:rsidR="009308D4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"/>
        <w:gridCol w:w="2811"/>
        <w:gridCol w:w="2785"/>
        <w:gridCol w:w="2303"/>
      </w:tblGrid>
      <w:tr w:rsidR="009308D4" w14:paraId="666A4D9C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88DA65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33824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1A488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5DD96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9308D4" w14:paraId="31C4745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3049F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93537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Bierut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F5CCE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Ryszard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C391F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nieobecny</w:t>
            </w:r>
          </w:p>
        </w:tc>
      </w:tr>
      <w:tr w:rsidR="009308D4" w14:paraId="28B1E24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B0413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C2AE5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Cenarski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A8791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Tadeusz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39FD2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308D4" w14:paraId="4BFB5C23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42126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C924F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Chodasewicz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9BFF9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Bernadeta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A8C78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308D4" w14:paraId="39265FA7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0A793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DA00C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Cwek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5D00E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Elżbieta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F773E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WSTRZYMAŁA SIĘ</w:t>
            </w:r>
          </w:p>
        </w:tc>
      </w:tr>
      <w:tr w:rsidR="009308D4" w14:paraId="6D134288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30516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AEA33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Demidowicz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B78E6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Sylwia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DEEC1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308D4" w14:paraId="4F100EA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EC4D1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559A8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Janik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15477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62883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308D4" w14:paraId="550DDDB2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0FF03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805BD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50B88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Jadwiga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C3CFF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nieobecna</w:t>
            </w:r>
          </w:p>
        </w:tc>
      </w:tr>
      <w:tr w:rsidR="009308D4" w14:paraId="306F550E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FED18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B8F60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Koper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C3E13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Lucjan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A3869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308D4" w14:paraId="1D9E126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1EB9C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C9C9E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Myszogląd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538F1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Radosław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A6307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308D4" w14:paraId="4C49C57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34FD1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DD547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Sowa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FEF4A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FDBD0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308D4" w14:paraId="09CC1CE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29D6E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261FE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Szulin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A1CAE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Edward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F2344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308D4" w14:paraId="18E5092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7E6C4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0C411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Szymczak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293DC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Andrzej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331CC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308D4" w14:paraId="1651FC9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9D738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66427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Tokarz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106DB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Bogusława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4E4FA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308D4" w14:paraId="4EDDE511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548F5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0CC07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Włoch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3FB13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7DDEE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308D4" w14:paraId="04562CBE" w14:textId="77777777" w:rsidTr="00810F67">
        <w:tc>
          <w:tcPr>
            <w:tcW w:w="600" w:type="dxa"/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A9952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2400" w:type="dxa"/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CB695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Wróbel</w:t>
            </w:r>
          </w:p>
        </w:tc>
        <w:tc>
          <w:tcPr>
            <w:tcW w:w="2400" w:type="dxa"/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95BBC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Marcin</w:t>
            </w:r>
          </w:p>
        </w:tc>
        <w:tc>
          <w:tcPr>
            <w:tcW w:w="0" w:type="auto"/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50799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WSTRZYMAŁ SIĘ</w:t>
            </w:r>
          </w:p>
        </w:tc>
      </w:tr>
      <w:tr w:rsidR="00810F67" w14:paraId="4D2653A5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884BEE" w14:textId="77777777" w:rsidR="00810F67" w:rsidRDefault="00810F67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D5B164" w14:textId="77777777" w:rsidR="00810F67" w:rsidRDefault="00810F67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03318F" w14:textId="77777777" w:rsidR="00810F67" w:rsidRDefault="00810F67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90E177" w14:textId="77777777" w:rsidR="00810F67" w:rsidRDefault="00810F67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1F1F1"/>
              </w:rPr>
            </w:pPr>
          </w:p>
        </w:tc>
      </w:tr>
    </w:tbl>
    <w:p w14:paraId="78FF2B0B" w14:textId="705FDA6A" w:rsidR="009308D4" w:rsidRPr="00810F67" w:rsidRDefault="00000000" w:rsidP="00810F67">
      <w:pPr>
        <w:pStyle w:val="myStyle"/>
        <w:numPr>
          <w:ilvl w:val="0"/>
          <w:numId w:val="11"/>
        </w:numPr>
        <w:spacing w:before="150" w:after="150" w:line="300" w:lineRule="auto"/>
        <w:jc w:val="left"/>
        <w:outlineLvl w:val="3"/>
        <w:rPr>
          <w:rFonts w:ascii="Times New Roman" w:eastAsia="Segoe UI" w:hAnsi="Times New Roman" w:cs="Times New Roman"/>
          <w:color w:val="000000"/>
          <w:sz w:val="28"/>
          <w:szCs w:val="28"/>
          <w:lang w:val="pl-PL"/>
        </w:rPr>
      </w:pPr>
      <w:r w:rsidRPr="00810F67">
        <w:rPr>
          <w:rFonts w:ascii="Times New Roman" w:eastAsia="Segoe UI" w:hAnsi="Times New Roman" w:cs="Times New Roman"/>
          <w:color w:val="000000"/>
          <w:sz w:val="28"/>
          <w:szCs w:val="28"/>
          <w:lang w:val="pl-PL"/>
        </w:rPr>
        <w:lastRenderedPageBreak/>
        <w:t>podjęcie uchwały w sprawie wprowadzenia zmian w budżecie gminy na rok 2023</w:t>
      </w:r>
    </w:p>
    <w:p w14:paraId="6456C8BD" w14:textId="772CD5EA" w:rsidR="00810F67" w:rsidRPr="00810F67" w:rsidRDefault="00810F67" w:rsidP="00810F67">
      <w:pPr>
        <w:pStyle w:val="myStyle"/>
        <w:spacing w:before="150" w:after="150" w:line="300" w:lineRule="auto"/>
        <w:ind w:left="502"/>
        <w:jc w:val="left"/>
        <w:outlineLvl w:val="3"/>
        <w:rPr>
          <w:rFonts w:ascii="Times New Roman" w:hAnsi="Times New Roman" w:cs="Times New Roman"/>
          <w:sz w:val="24"/>
          <w:szCs w:val="24"/>
          <w:lang w:val="pl-PL"/>
        </w:rPr>
      </w:pPr>
      <w:r w:rsidRPr="00810F67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 xml:space="preserve">Uchwała LXX/483/2023 </w:t>
      </w:r>
      <w:r w:rsidRPr="00810F67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>w sprawie wprowadzenia zmian w budżecie gminy na rok 2023</w:t>
      </w:r>
    </w:p>
    <w:p w14:paraId="702343C6" w14:textId="77777777" w:rsidR="009308D4" w:rsidRDefault="009308D4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2"/>
        <w:gridCol w:w="6310"/>
      </w:tblGrid>
      <w:tr w:rsidR="009308D4" w14:paraId="434F599D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13EBE9A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6FAD1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podjęcie uchwały w sprawie wprowadzenia zmian w budżecie gminy na rok 2023</w:t>
            </w:r>
          </w:p>
        </w:tc>
      </w:tr>
      <w:tr w:rsidR="009308D4" w14:paraId="4313CEA9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2DC03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33D23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 w Kamieńcu Ząbkowickim</w:t>
            </w:r>
          </w:p>
        </w:tc>
      </w:tr>
      <w:tr w:rsidR="009308D4" w14:paraId="3C9DE678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EC04F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87037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</w:tbl>
    <w:p w14:paraId="109F6070" w14:textId="77777777" w:rsidR="009308D4" w:rsidRDefault="009308D4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1"/>
        <w:gridCol w:w="2957"/>
        <w:gridCol w:w="1335"/>
        <w:gridCol w:w="2909"/>
      </w:tblGrid>
      <w:tr w:rsidR="009308D4" w14:paraId="42681282" w14:textId="77777777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D43702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33066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18 grudnia 2023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895CA8" w14:textId="77777777" w:rsidR="009308D4" w:rsidRDefault="009308D4"/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B47E8F" w14:textId="77777777" w:rsidR="009308D4" w:rsidRDefault="009308D4"/>
        </w:tc>
      </w:tr>
      <w:tr w:rsidR="009308D4" w14:paraId="3C47881E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9AE7E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BF919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410D5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A8D6D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</w:t>
            </w:r>
          </w:p>
        </w:tc>
      </w:tr>
    </w:tbl>
    <w:p w14:paraId="1F3DCAB5" w14:textId="77777777" w:rsidR="009308D4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9308D4" w14:paraId="1B2026AF" w14:textId="77777777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0963322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346DBA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625243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FA9814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A8F289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6D3F40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9308D4" w14:paraId="18EED4E5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78D66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C5E431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8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CFFD2D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72.73 %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3064D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9A50FE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2210E4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9308D4" w14:paraId="32D76B34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6A156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C403D0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D2EB8C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A3416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113409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05FD68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73.33 %</w:t>
            </w:r>
          </w:p>
        </w:tc>
      </w:tr>
      <w:tr w:rsidR="009308D4" w14:paraId="77A8C81E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387D5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2E1999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98E0FE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27.27 %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FC450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F09500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91063B" w14:textId="77777777" w:rsidR="009308D4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26.67 %</w:t>
            </w:r>
          </w:p>
        </w:tc>
      </w:tr>
    </w:tbl>
    <w:p w14:paraId="21121A11" w14:textId="77777777" w:rsidR="009308D4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"/>
        <w:gridCol w:w="2811"/>
        <w:gridCol w:w="2785"/>
        <w:gridCol w:w="2303"/>
      </w:tblGrid>
      <w:tr w:rsidR="009308D4" w14:paraId="4EAF7D98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E7EB8B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80592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EA35B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1B9EF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9308D4" w14:paraId="6FAD100F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720BB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37F04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Bierut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099F4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Ryszard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2F0A5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nieobecny</w:t>
            </w:r>
          </w:p>
        </w:tc>
      </w:tr>
      <w:tr w:rsidR="009308D4" w14:paraId="4A8EB88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4E08D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B5B71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Cenarski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3E7DF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Tadeusz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727F6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308D4" w14:paraId="3838B4F0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4A2DF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D35B6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Chodasewicz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65D74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Bernadeta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01AC3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308D4" w14:paraId="3A327A17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8237C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A385E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Cwek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54748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Elżbieta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079D8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WSTRZYMAŁA SIĘ</w:t>
            </w:r>
          </w:p>
        </w:tc>
      </w:tr>
      <w:tr w:rsidR="009308D4" w14:paraId="410545D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82937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60A85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Demidowicz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2685C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Sylwia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E6959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308D4" w14:paraId="232B41A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54A19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C90EC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Janik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9B799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155358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308D4" w14:paraId="01C2F698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8309C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1AC3CD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D6654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Jadwiga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F7BAB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nieobecna</w:t>
            </w:r>
          </w:p>
        </w:tc>
      </w:tr>
      <w:tr w:rsidR="009308D4" w14:paraId="75C9DAEC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7ADF4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D4EAF6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Koper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46980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Lucjan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42913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308D4" w14:paraId="1F90CD06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E077C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61259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Myszogląd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EB6F6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Radosław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1D13E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308D4" w14:paraId="7170D19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1625B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B0A7D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Sowa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244B0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5E6C6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308D4" w14:paraId="72333908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24FCDA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04E1D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Szulin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58696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Edward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D0FAD3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WSTRZYMAŁ SIĘ</w:t>
            </w:r>
          </w:p>
        </w:tc>
      </w:tr>
      <w:tr w:rsidR="009308D4" w14:paraId="7F69DEB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1FD39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04AF5C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Szymczak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C800A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Andrzej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CF367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308D4" w14:paraId="69D23932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9281C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8A759B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Tokarz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CE96E0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Bogusława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7EC181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308D4" w14:paraId="4D68F7FF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E9158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EAF265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Włoch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61E22E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2F089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308D4" w14:paraId="7A8EE105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FED07F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917054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Wróbel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8F1857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A58292" w14:textId="77777777" w:rsidR="009308D4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WSTRZYMAŁ SIĘ</w:t>
            </w:r>
          </w:p>
        </w:tc>
      </w:tr>
    </w:tbl>
    <w:p w14:paraId="565B6FAE" w14:textId="77777777" w:rsidR="009308D4" w:rsidRPr="00554051" w:rsidRDefault="00000000">
      <w:pPr>
        <w:pStyle w:val="myStyle"/>
        <w:spacing w:before="150" w:after="150" w:line="300" w:lineRule="auto"/>
        <w:jc w:val="left"/>
        <w:outlineLvl w:val="3"/>
        <w:rPr>
          <w:rFonts w:ascii="Segoe UI" w:eastAsia="Segoe UI" w:hAnsi="Segoe UI" w:cs="Segoe UI"/>
          <w:color w:val="000000"/>
          <w:sz w:val="30"/>
          <w:szCs w:val="30"/>
          <w:lang w:val="pl-PL"/>
        </w:rPr>
      </w:pPr>
      <w:r>
        <w:rPr>
          <w:rFonts w:ascii="Segoe UI" w:eastAsia="Segoe UI" w:hAnsi="Segoe UI" w:cs="Segoe UI"/>
          <w:color w:val="000000"/>
          <w:sz w:val="30"/>
          <w:szCs w:val="30"/>
        </w:rPr>
        <w:t xml:space="preserve">7. </w:t>
      </w:r>
      <w:r w:rsidRPr="00554051">
        <w:rPr>
          <w:rFonts w:ascii="Segoe UI" w:eastAsia="Segoe UI" w:hAnsi="Segoe UI" w:cs="Segoe UI"/>
          <w:color w:val="000000"/>
          <w:sz w:val="30"/>
          <w:szCs w:val="30"/>
          <w:lang w:val="pl-PL"/>
        </w:rPr>
        <w:t>Zapytania i wolne wnioski oraz odpowiedzi na nie- sprawy różne.</w:t>
      </w:r>
    </w:p>
    <w:p w14:paraId="1B930174" w14:textId="48A7748F" w:rsidR="00554051" w:rsidRPr="00554051" w:rsidRDefault="00554051">
      <w:pPr>
        <w:pStyle w:val="myStyle"/>
        <w:spacing w:before="150" w:after="150" w:line="300" w:lineRule="auto"/>
        <w:jc w:val="left"/>
        <w:outlineLvl w:val="3"/>
        <w:rPr>
          <w:lang w:val="pl-PL"/>
        </w:rPr>
      </w:pPr>
      <w:r w:rsidRPr="00554051">
        <w:rPr>
          <w:rFonts w:ascii="Segoe UI" w:eastAsia="Segoe UI" w:hAnsi="Segoe UI" w:cs="Segoe UI"/>
          <w:color w:val="000000"/>
          <w:sz w:val="30"/>
          <w:szCs w:val="30"/>
          <w:lang w:val="pl-PL"/>
        </w:rPr>
        <w:t xml:space="preserve">Pani Radna Elżbieta </w:t>
      </w:r>
      <w:proofErr w:type="spellStart"/>
      <w:r w:rsidRPr="00554051">
        <w:rPr>
          <w:rFonts w:ascii="Segoe UI" w:eastAsia="Segoe UI" w:hAnsi="Segoe UI" w:cs="Segoe UI"/>
          <w:color w:val="000000"/>
          <w:sz w:val="30"/>
          <w:szCs w:val="30"/>
          <w:lang w:val="pl-PL"/>
        </w:rPr>
        <w:t>Cwek</w:t>
      </w:r>
      <w:proofErr w:type="spellEnd"/>
      <w:r w:rsidRPr="00554051">
        <w:rPr>
          <w:rFonts w:ascii="Segoe UI" w:eastAsia="Segoe UI" w:hAnsi="Segoe UI" w:cs="Segoe UI"/>
          <w:color w:val="000000"/>
          <w:sz w:val="30"/>
          <w:szCs w:val="30"/>
          <w:lang w:val="pl-PL"/>
        </w:rPr>
        <w:t xml:space="preserve"> złożyła wniosek</w:t>
      </w:r>
      <w:r>
        <w:rPr>
          <w:rFonts w:ascii="Segoe UI" w:eastAsia="Segoe UI" w:hAnsi="Segoe UI" w:cs="Segoe UI"/>
          <w:color w:val="000000"/>
          <w:sz w:val="30"/>
          <w:szCs w:val="30"/>
          <w:lang w:val="pl-PL"/>
        </w:rPr>
        <w:t>,</w:t>
      </w:r>
      <w:r w:rsidRPr="00554051">
        <w:rPr>
          <w:rFonts w:ascii="Segoe UI" w:eastAsia="Segoe UI" w:hAnsi="Segoe UI" w:cs="Segoe UI"/>
          <w:color w:val="000000"/>
          <w:sz w:val="30"/>
          <w:szCs w:val="30"/>
          <w:lang w:val="pl-PL"/>
        </w:rPr>
        <w:t xml:space="preserve"> aby była możliwość organizacji sesji zdalnych. </w:t>
      </w:r>
    </w:p>
    <w:p w14:paraId="0CD85196" w14:textId="77777777" w:rsidR="009308D4" w:rsidRDefault="00000000">
      <w:pPr>
        <w:pStyle w:val="myStyle"/>
        <w:spacing w:before="150" w:after="150" w:line="300" w:lineRule="auto"/>
        <w:jc w:val="left"/>
        <w:outlineLvl w:val="3"/>
      </w:pPr>
      <w:r>
        <w:rPr>
          <w:rFonts w:ascii="Segoe UI" w:eastAsia="Segoe UI" w:hAnsi="Segoe UI" w:cs="Segoe UI"/>
          <w:color w:val="000000"/>
          <w:sz w:val="30"/>
          <w:szCs w:val="30"/>
        </w:rPr>
        <w:t>8. Zakończenie obrad Sesji Rady Miejskiej.</w:t>
      </w:r>
    </w:p>
    <w:p w14:paraId="61BEA621" w14:textId="77777777" w:rsidR="009308D4" w:rsidRDefault="009308D4"/>
    <w:p w14:paraId="69F83A7E" w14:textId="77777777" w:rsidR="009308D4" w:rsidRDefault="009308D4"/>
    <w:p w14:paraId="57FE50F2" w14:textId="77777777" w:rsidR="00810F67" w:rsidRDefault="00810F67"/>
    <w:p w14:paraId="511FB359" w14:textId="49FE4F91" w:rsidR="00810F67" w:rsidRDefault="00810F67">
      <w:proofErr w:type="spellStart"/>
      <w:r>
        <w:t>Protokołowała</w:t>
      </w:r>
      <w:proofErr w:type="spellEnd"/>
      <w:r>
        <w:t xml:space="preserve"> </w:t>
      </w:r>
    </w:p>
    <w:p w14:paraId="64A14DDD" w14:textId="3DFDC56B" w:rsidR="00810F67" w:rsidRDefault="00810F67">
      <w:r>
        <w:t xml:space="preserve">Marta Hercuń </w:t>
      </w:r>
    </w:p>
    <w:p w14:paraId="40C8D471" w14:textId="77777777" w:rsidR="00810F67" w:rsidRDefault="00810F67"/>
    <w:p w14:paraId="3127BE61" w14:textId="77777777" w:rsidR="00810F67" w:rsidRDefault="00810F67"/>
    <w:p w14:paraId="3218A503" w14:textId="77777777" w:rsidR="00810F67" w:rsidRDefault="00810F67"/>
    <w:p w14:paraId="0AFBDF30" w14:textId="77777777" w:rsidR="00810F67" w:rsidRDefault="00810F67"/>
    <w:p w14:paraId="59EBCA93" w14:textId="77777777" w:rsidR="00810F67" w:rsidRDefault="00810F67"/>
    <w:p w14:paraId="0ACCD7C8" w14:textId="77777777" w:rsidR="00810F67" w:rsidRDefault="00810F67"/>
    <w:p w14:paraId="6EE666CC" w14:textId="77777777" w:rsidR="00810F67" w:rsidRDefault="00810F67"/>
    <w:p w14:paraId="1A5857F7" w14:textId="77777777" w:rsidR="00810F67" w:rsidRDefault="00810F67"/>
    <w:p w14:paraId="72E8F34C" w14:textId="77777777" w:rsidR="009308D4" w:rsidRDefault="00000000">
      <w:pPr>
        <w:pStyle w:val="myStyle"/>
        <w:spacing w:before="2" w:after="2" w:line="240" w:lineRule="auto"/>
        <w:ind w:left="240" w:right="240"/>
        <w:jc w:val="left"/>
      </w:pPr>
      <w:r>
        <w:rPr>
          <w:color w:val="000000"/>
          <w:sz w:val="18"/>
          <w:szCs w:val="18"/>
        </w:rPr>
        <w:lastRenderedPageBreak/>
        <w:t xml:space="preserve">Wydrukowano z systemu do obsługi posiedzeń stacjonarnych i zdalnych </w:t>
      </w:r>
      <w:r>
        <w:rPr>
          <w:b/>
          <w:bCs/>
          <w:color w:val="000000"/>
          <w:sz w:val="18"/>
          <w:szCs w:val="18"/>
        </w:rPr>
        <w:t>posiedzenia.pl</w:t>
      </w:r>
    </w:p>
    <w:sectPr w:rsidR="009308D4" w:rsidSect="000F6147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4445C" w14:textId="77777777" w:rsidR="005F0D7D" w:rsidRDefault="005F0D7D" w:rsidP="006E0FDA">
      <w:pPr>
        <w:spacing w:after="0" w:line="240" w:lineRule="auto"/>
      </w:pPr>
      <w:r>
        <w:separator/>
      </w:r>
    </w:p>
  </w:endnote>
  <w:endnote w:type="continuationSeparator" w:id="0">
    <w:p w14:paraId="0B974FA5" w14:textId="77777777" w:rsidR="005F0D7D" w:rsidRDefault="005F0D7D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E0FB9" w14:textId="77777777" w:rsidR="005F0D7D" w:rsidRDefault="005F0D7D" w:rsidP="006E0FDA">
      <w:pPr>
        <w:spacing w:after="0" w:line="240" w:lineRule="auto"/>
      </w:pPr>
      <w:r>
        <w:separator/>
      </w:r>
    </w:p>
  </w:footnote>
  <w:footnote w:type="continuationSeparator" w:id="0">
    <w:p w14:paraId="592D2F86" w14:textId="77777777" w:rsidR="005F0D7D" w:rsidRDefault="005F0D7D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51FE1"/>
    <w:multiLevelType w:val="hybridMultilevel"/>
    <w:tmpl w:val="62968514"/>
    <w:lvl w:ilvl="0" w:tplc="38162166">
      <w:start w:val="1"/>
      <w:numFmt w:val="decimal"/>
      <w:lvlText w:val="%1."/>
      <w:lvlJc w:val="left"/>
      <w:pPr>
        <w:ind w:left="720" w:hanging="360"/>
      </w:pPr>
    </w:lvl>
    <w:lvl w:ilvl="1" w:tplc="38162166" w:tentative="1">
      <w:start w:val="1"/>
      <w:numFmt w:val="lowerLetter"/>
      <w:lvlText w:val="%2."/>
      <w:lvlJc w:val="left"/>
      <w:pPr>
        <w:ind w:left="1440" w:hanging="360"/>
      </w:pPr>
    </w:lvl>
    <w:lvl w:ilvl="2" w:tplc="38162166" w:tentative="1">
      <w:start w:val="1"/>
      <w:numFmt w:val="lowerRoman"/>
      <w:lvlText w:val="%3."/>
      <w:lvlJc w:val="right"/>
      <w:pPr>
        <w:ind w:left="2160" w:hanging="180"/>
      </w:pPr>
    </w:lvl>
    <w:lvl w:ilvl="3" w:tplc="38162166" w:tentative="1">
      <w:start w:val="1"/>
      <w:numFmt w:val="decimal"/>
      <w:lvlText w:val="%4."/>
      <w:lvlJc w:val="left"/>
      <w:pPr>
        <w:ind w:left="2880" w:hanging="360"/>
      </w:pPr>
    </w:lvl>
    <w:lvl w:ilvl="4" w:tplc="38162166" w:tentative="1">
      <w:start w:val="1"/>
      <w:numFmt w:val="lowerLetter"/>
      <w:lvlText w:val="%5."/>
      <w:lvlJc w:val="left"/>
      <w:pPr>
        <w:ind w:left="3600" w:hanging="360"/>
      </w:pPr>
    </w:lvl>
    <w:lvl w:ilvl="5" w:tplc="38162166" w:tentative="1">
      <w:start w:val="1"/>
      <w:numFmt w:val="lowerRoman"/>
      <w:lvlText w:val="%6."/>
      <w:lvlJc w:val="right"/>
      <w:pPr>
        <w:ind w:left="4320" w:hanging="180"/>
      </w:pPr>
    </w:lvl>
    <w:lvl w:ilvl="6" w:tplc="38162166" w:tentative="1">
      <w:start w:val="1"/>
      <w:numFmt w:val="decimal"/>
      <w:lvlText w:val="%7."/>
      <w:lvlJc w:val="left"/>
      <w:pPr>
        <w:ind w:left="5040" w:hanging="360"/>
      </w:pPr>
    </w:lvl>
    <w:lvl w:ilvl="7" w:tplc="38162166" w:tentative="1">
      <w:start w:val="1"/>
      <w:numFmt w:val="lowerLetter"/>
      <w:lvlText w:val="%8."/>
      <w:lvlJc w:val="left"/>
      <w:pPr>
        <w:ind w:left="5760" w:hanging="360"/>
      </w:pPr>
    </w:lvl>
    <w:lvl w:ilvl="8" w:tplc="38162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462DB"/>
    <w:multiLevelType w:val="hybridMultilevel"/>
    <w:tmpl w:val="730C0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338822A9"/>
    <w:multiLevelType w:val="hybridMultilevel"/>
    <w:tmpl w:val="C2B67BD0"/>
    <w:lvl w:ilvl="0" w:tplc="37188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A739BD"/>
    <w:multiLevelType w:val="hybridMultilevel"/>
    <w:tmpl w:val="A210EC48"/>
    <w:lvl w:ilvl="0" w:tplc="258CC41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952"/>
        </w:tabs>
        <w:ind w:left="95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672"/>
        </w:tabs>
        <w:ind w:left="167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392"/>
        </w:tabs>
        <w:ind w:left="2392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12"/>
        </w:tabs>
        <w:ind w:left="3112" w:hanging="360"/>
      </w:pPr>
    </w:lvl>
    <w:lvl w:ilvl="5" w:tplc="0415001B">
      <w:start w:val="1"/>
      <w:numFmt w:val="decimal"/>
      <w:lvlText w:val="%6."/>
      <w:lvlJc w:val="left"/>
      <w:pPr>
        <w:tabs>
          <w:tab w:val="num" w:pos="3832"/>
        </w:tabs>
        <w:ind w:left="383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552"/>
        </w:tabs>
        <w:ind w:left="455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272"/>
        </w:tabs>
        <w:ind w:left="5272" w:hanging="360"/>
      </w:pPr>
    </w:lvl>
    <w:lvl w:ilvl="8" w:tplc="0415001B">
      <w:start w:val="1"/>
      <w:numFmt w:val="decimal"/>
      <w:lvlText w:val="%9."/>
      <w:lvlJc w:val="left"/>
      <w:pPr>
        <w:tabs>
          <w:tab w:val="num" w:pos="5992"/>
        </w:tabs>
        <w:ind w:left="5992" w:hanging="360"/>
      </w:pPr>
    </w:lvl>
  </w:abstractNum>
  <w:abstractNum w:abstractNumId="6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9468015">
    <w:abstractNumId w:val="7"/>
  </w:num>
  <w:num w:numId="2" w16cid:durableId="227229992">
    <w:abstractNumId w:val="9"/>
  </w:num>
  <w:num w:numId="3" w16cid:durableId="632294564">
    <w:abstractNumId w:val="10"/>
  </w:num>
  <w:num w:numId="4" w16cid:durableId="1581518425">
    <w:abstractNumId w:val="8"/>
  </w:num>
  <w:num w:numId="5" w16cid:durableId="1587183370">
    <w:abstractNumId w:val="3"/>
  </w:num>
  <w:num w:numId="6" w16cid:durableId="735855242">
    <w:abstractNumId w:val="2"/>
  </w:num>
  <w:num w:numId="7" w16cid:durableId="174808042">
    <w:abstractNumId w:val="6"/>
  </w:num>
  <w:num w:numId="8" w16cid:durableId="1934630476">
    <w:abstractNumId w:val="4"/>
  </w:num>
  <w:num w:numId="9" w16cid:durableId="1547376917">
    <w:abstractNumId w:val="0"/>
  </w:num>
  <w:num w:numId="10" w16cid:durableId="881475919">
    <w:abstractNumId w:val="1"/>
  </w:num>
  <w:num w:numId="11" w16cid:durableId="11157543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4051"/>
    <w:rsid w:val="00555F58"/>
    <w:rsid w:val="005F0D7D"/>
    <w:rsid w:val="006E6663"/>
    <w:rsid w:val="00810F67"/>
    <w:rsid w:val="008B3AC2"/>
    <w:rsid w:val="008F680D"/>
    <w:rsid w:val="009308D4"/>
    <w:rsid w:val="00AC197E"/>
    <w:rsid w:val="00B21D59"/>
    <w:rsid w:val="00BD419F"/>
    <w:rsid w:val="00CF793D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75FA3"/>
  <w15:docId w15:val="{4E088114-70D0-47EB-8E8C-586E98EAD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61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PHPDOCX">
    <w:name w:val="Heading 1 PHPDOCX"/>
    <w:basedOn w:val="Normalny"/>
    <w:next w:val="Normalny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ny"/>
    <w:next w:val="Normalny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ny"/>
    <w:next w:val="Normalny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ny"/>
    <w:next w:val="Normalny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ny"/>
    <w:next w:val="Normalny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ny"/>
    <w:next w:val="Normalny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ny"/>
    <w:next w:val="Normalny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ny"/>
    <w:next w:val="Normalny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ny"/>
    <w:next w:val="Normalny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ny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ny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ny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ny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ny"/>
    <w:next w:val="Normalny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ny"/>
    <w:next w:val="Normalny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ny"/>
    <w:next w:val="Normalny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ny"/>
    <w:next w:val="Normalny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ny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yStyle">
    <w:name w:val="myStyle"/>
    <w:link w:val="myStyleCar"/>
    <w:uiPriority w:val="99"/>
    <w:unhideWhenUsed/>
    <w:rsid w:val="006E0FDA"/>
    <w:pPr>
      <w:jc w:val="center"/>
    </w:pPr>
  </w:style>
  <w:style w:type="character" w:customStyle="1" w:styleId="myStyleCar">
    <w:name w:val="myStyleCar"/>
    <w:link w:val="myStyle"/>
    <w:uiPriority w:val="99"/>
    <w:unhideWhenUsed/>
    <w:rsid w:val="006E0FDA"/>
  </w:style>
  <w:style w:type="paragraph" w:styleId="Akapitzlist">
    <w:name w:val="List Paragraph"/>
    <w:basedOn w:val="Normalny"/>
    <w:uiPriority w:val="99"/>
    <w:unhideWhenUsed/>
    <w:qFormat/>
    <w:rsid w:val="005540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1007</Words>
  <Characters>6042</Characters>
  <Application>Microsoft Office Word</Application>
  <DocSecurity>0</DocSecurity>
  <Lines>50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Marta Hercuń</cp:lastModifiedBy>
  <cp:revision>3</cp:revision>
  <dcterms:created xsi:type="dcterms:W3CDTF">2023-12-20T10:27:00Z</dcterms:created>
  <dcterms:modified xsi:type="dcterms:W3CDTF">2023-12-20T10:43:00Z</dcterms:modified>
</cp:coreProperties>
</file>